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3D1" w:rsidRPr="001044C6" w:rsidRDefault="00EC43D1" w:rsidP="00BD4D78">
      <w:pPr>
        <w:suppressAutoHyphens/>
        <w:rPr>
          <w:rFonts w:eastAsia="Arial Unicode MS" w:cs="Arial"/>
          <w:b/>
          <w:color w:val="000000"/>
          <w:kern w:val="1"/>
          <w:lang w:val="sr-Cyrl-RS"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B81EF7" w:rsidRPr="0021536E" w:rsidRDefault="00B81EF7" w:rsidP="00B81EF7">
      <w:pPr>
        <w:jc w:val="center"/>
        <w:rPr>
          <w:rFonts w:cs="Arial"/>
          <w:b/>
          <w:lang w:val="ru-RU"/>
        </w:rPr>
      </w:pPr>
      <w:bookmarkStart w:id="0" w:name="_Toc441215596"/>
      <w:bookmarkStart w:id="1" w:name="_Toc441651535"/>
      <w:bookmarkStart w:id="2" w:name="_Toc442559872"/>
      <w:r w:rsidRPr="0021536E">
        <w:rPr>
          <w:rFonts w:cs="Arial"/>
          <w:b/>
          <w:lang w:val="ru-RU"/>
        </w:rPr>
        <w:t>КОНКУРСНА ДОКУМЕНТАЦИЈА</w:t>
      </w:r>
      <w:bookmarkEnd w:id="0"/>
      <w:bookmarkEnd w:id="1"/>
      <w:bookmarkEnd w:id="2"/>
    </w:p>
    <w:p w:rsidR="00B81EF7" w:rsidRPr="0021536E" w:rsidRDefault="00B81EF7" w:rsidP="00B81EF7">
      <w:pPr>
        <w:jc w:val="center"/>
        <w:rPr>
          <w:rFonts w:cs="Arial"/>
          <w:lang w:val="ru-RU"/>
        </w:rPr>
      </w:pPr>
      <w:r w:rsidRPr="007650A6">
        <w:rPr>
          <w:rFonts w:cs="Arial"/>
          <w:lang w:val="sr-Cyrl-CS"/>
        </w:rPr>
        <w:t xml:space="preserve">за подношење понуда </w:t>
      </w:r>
      <w:r w:rsidRPr="0021536E">
        <w:rPr>
          <w:rFonts w:cs="Arial"/>
          <w:lang w:val="ru-RU"/>
        </w:rPr>
        <w:t xml:space="preserve">у отвореном поступку </w:t>
      </w:r>
    </w:p>
    <w:p w:rsidR="00B81EF7" w:rsidRPr="007650A6" w:rsidRDefault="00B81EF7" w:rsidP="00B81EF7">
      <w:pPr>
        <w:jc w:val="center"/>
        <w:rPr>
          <w:rFonts w:cs="Arial"/>
          <w:lang w:val="sr-Cyrl-RS"/>
        </w:rPr>
      </w:pPr>
      <w:bookmarkStart w:id="3" w:name="_Toc441215597"/>
      <w:bookmarkStart w:id="4" w:name="_Toc441651536"/>
      <w:bookmarkStart w:id="5" w:name="_Toc442559873"/>
      <w:r w:rsidRPr="0021536E">
        <w:rPr>
          <w:rFonts w:cs="Arial"/>
          <w:lang w:val="ru-RU"/>
        </w:rPr>
        <w:t>за јавну набавку услуга бр</w:t>
      </w:r>
      <w:bookmarkEnd w:id="3"/>
      <w:bookmarkEnd w:id="4"/>
      <w:bookmarkEnd w:id="5"/>
      <w:r w:rsidRPr="0021536E">
        <w:rPr>
          <w:rFonts w:cs="Arial"/>
          <w:lang w:val="ru-RU"/>
        </w:rPr>
        <w:t>.</w:t>
      </w:r>
      <w:r w:rsidRPr="0021536E">
        <w:rPr>
          <w:rFonts w:cs="Arial"/>
          <w:b/>
          <w:lang w:val="ru-RU"/>
        </w:rPr>
        <w:t xml:space="preserve"> </w:t>
      </w:r>
      <w:r w:rsidR="009252EE">
        <w:rPr>
          <w:rFonts w:cs="Arial"/>
          <w:b/>
          <w:lang w:val="ru-RU"/>
        </w:rPr>
        <w:t>40/2019 - 3000/0955/2019</w:t>
      </w:r>
    </w:p>
    <w:p w:rsidR="00210557" w:rsidRPr="007650A6" w:rsidRDefault="00210557" w:rsidP="00781B02">
      <w:pPr>
        <w:rPr>
          <w:rFonts w:cs="Arial"/>
          <w:lang w:val="sr-Cyrl-RS"/>
        </w:rPr>
      </w:pPr>
    </w:p>
    <w:p w:rsidR="009227DA" w:rsidRPr="004708D1" w:rsidRDefault="009227DA" w:rsidP="00781B02">
      <w:pPr>
        <w:rPr>
          <w:rFonts w:cs="Arial"/>
        </w:rPr>
      </w:pPr>
    </w:p>
    <w:p w:rsidR="00210557" w:rsidRPr="004708D1" w:rsidRDefault="00B81EF7" w:rsidP="0028175F">
      <w:pPr>
        <w:pStyle w:val="Title"/>
        <w:spacing w:before="0"/>
        <w:rPr>
          <w:rFonts w:cs="Arial"/>
          <w:b w:val="0"/>
          <w:color w:val="FF0000"/>
          <w:sz w:val="22"/>
          <w:szCs w:val="22"/>
          <w:lang w:val="en-US"/>
        </w:rPr>
      </w:pPr>
      <w:r w:rsidRPr="007650A6">
        <w:rPr>
          <w:rFonts w:cs="Arial"/>
          <w:sz w:val="22"/>
          <w:szCs w:val="22"/>
          <w:lang w:val="sr-Cyrl-RS"/>
        </w:rPr>
        <w:t>Предмет јавне набавке</w:t>
      </w:r>
      <w:r>
        <w:rPr>
          <w:rFonts w:cs="Arial"/>
          <w:sz w:val="22"/>
          <w:szCs w:val="22"/>
          <w:lang w:val="sr-Cyrl-RS"/>
        </w:rPr>
        <w:t>:</w:t>
      </w:r>
      <w:r>
        <w:rPr>
          <w:rFonts w:cs="Arial"/>
          <w:sz w:val="22"/>
          <w:szCs w:val="22"/>
          <w:lang w:val="ru-RU"/>
        </w:rPr>
        <w:t xml:space="preserve"> </w:t>
      </w:r>
      <w:r w:rsidR="009252EE">
        <w:rPr>
          <w:rFonts w:eastAsia="Arial" w:cs="Arial"/>
          <w:color w:val="000000"/>
          <w:sz w:val="22"/>
        </w:rPr>
        <w:t>Услуге одржавања турбинског постројења, генератора, пумпи високог и ниског притиска-ТЕ Колубара</w:t>
      </w:r>
    </w:p>
    <w:p w:rsidR="00B81EF7" w:rsidRPr="007650A6" w:rsidRDefault="00B81EF7" w:rsidP="00B81EF7">
      <w:pPr>
        <w:jc w:val="right"/>
        <w:rPr>
          <w:rFonts w:eastAsia="Arial Unicode MS" w:cs="Arial"/>
          <w:b/>
          <w:kern w:val="2"/>
          <w:lang w:val="ru-RU"/>
        </w:rPr>
      </w:pPr>
      <w:r w:rsidRPr="007650A6">
        <w:rPr>
          <w:rFonts w:eastAsia="Arial Unicode MS" w:cs="Arial"/>
          <w:b/>
          <w:kern w:val="2"/>
          <w:lang w:val="ru-RU"/>
        </w:rPr>
        <w:t>К О М И С И Ј А</w:t>
      </w:r>
    </w:p>
    <w:p w:rsidR="00B81EF7" w:rsidRPr="007650A6" w:rsidRDefault="00B81EF7" w:rsidP="00B81EF7">
      <w:pPr>
        <w:tabs>
          <w:tab w:val="left" w:pos="3828"/>
          <w:tab w:val="left" w:pos="4111"/>
        </w:tabs>
        <w:jc w:val="right"/>
        <w:rPr>
          <w:rFonts w:eastAsia="Arial Unicode MS" w:cs="Arial"/>
          <w:kern w:val="2"/>
          <w:lang w:val="sr-Cyrl-RS"/>
        </w:rPr>
      </w:pPr>
      <w:r w:rsidRPr="007650A6">
        <w:rPr>
          <w:rFonts w:eastAsia="Arial Unicode MS" w:cs="Arial"/>
          <w:kern w:val="2"/>
          <w:lang w:val="ru-RU"/>
        </w:rPr>
        <w:t xml:space="preserve">                                   </w:t>
      </w:r>
      <w:r>
        <w:rPr>
          <w:rFonts w:eastAsia="Arial Unicode MS" w:cs="Arial"/>
          <w:kern w:val="2"/>
          <w:lang w:val="ru-RU"/>
        </w:rPr>
        <w:t xml:space="preserve">                               </w:t>
      </w:r>
      <w:r w:rsidRPr="007650A6">
        <w:rPr>
          <w:rFonts w:eastAsia="Arial Unicode MS" w:cs="Arial"/>
          <w:kern w:val="2"/>
          <w:lang w:val="ru-RU"/>
        </w:rPr>
        <w:t xml:space="preserve"> за спровођење ЈН</w:t>
      </w:r>
      <w:r w:rsidRPr="007650A6">
        <w:rPr>
          <w:rFonts w:eastAsia="Arial Unicode MS" w:cs="Arial"/>
          <w:kern w:val="2"/>
          <w:lang w:val="sr-Cyrl-RS"/>
        </w:rPr>
        <w:t xml:space="preserve"> бр.</w:t>
      </w:r>
      <w:r w:rsidR="002A6E6F" w:rsidRPr="002A6E6F">
        <w:t xml:space="preserve"> </w:t>
      </w:r>
      <w:r w:rsidR="009252EE">
        <w:rPr>
          <w:rFonts w:eastAsia="Arial Unicode MS" w:cs="Arial"/>
          <w:kern w:val="2"/>
          <w:lang w:val="sr-Cyrl-RS"/>
        </w:rPr>
        <w:t>40/2019 - 3000/0955/2019</w:t>
      </w:r>
    </w:p>
    <w:p w:rsidR="00B430E2" w:rsidRPr="007650A6" w:rsidRDefault="00B81EF7" w:rsidP="00B81EF7">
      <w:pPr>
        <w:jc w:val="right"/>
        <w:rPr>
          <w:rFonts w:eastAsia="Arial Unicode MS" w:cs="Arial"/>
          <w:kern w:val="2"/>
          <w:lang w:val="ru-RU"/>
        </w:rPr>
      </w:pPr>
      <w:r w:rsidRPr="007650A6">
        <w:rPr>
          <w:rFonts w:eastAsia="Arial Unicode MS" w:cs="Arial"/>
          <w:kern w:val="2"/>
          <w:lang w:val="ru-RU"/>
        </w:rPr>
        <w:t xml:space="preserve">                                                       формирана Решењем бр. </w:t>
      </w:r>
      <w:r w:rsidR="009252EE">
        <w:rPr>
          <w:rFonts w:eastAsia="Arial Unicode MS" w:cs="Arial"/>
          <w:b/>
          <w:color w:val="000000"/>
          <w:kern w:val="2"/>
          <w:lang w:val="ru-RU"/>
        </w:rPr>
        <w:t>5365-E0304-107135</w:t>
      </w:r>
      <w:r w:rsidRPr="0021536E">
        <w:rPr>
          <w:rFonts w:cs="Arial"/>
          <w:b/>
          <w:lang w:val="sr-Cyrl-RS"/>
        </w:rPr>
        <w:t>/</w:t>
      </w:r>
      <w:r w:rsidRPr="00340775">
        <w:rPr>
          <w:rFonts w:cs="Arial"/>
          <w:b/>
          <w:lang w:val="ru-RU"/>
        </w:rPr>
        <w:t>2</w:t>
      </w:r>
      <w:r w:rsidRPr="0021536E">
        <w:rPr>
          <w:rFonts w:cs="Arial"/>
          <w:b/>
          <w:lang w:val="sr-Cyrl-RS"/>
        </w:rPr>
        <w:t>-201</w:t>
      </w:r>
      <w:r w:rsidR="009252EE">
        <w:rPr>
          <w:rFonts w:cs="Arial"/>
          <w:b/>
          <w:lang w:val="sr-Cyrl-RS"/>
        </w:rPr>
        <w:t>9</w:t>
      </w:r>
    </w:p>
    <w:p w:rsidR="00B430E2" w:rsidRPr="007650A6" w:rsidRDefault="00B430E2" w:rsidP="00B430E2">
      <w:pPr>
        <w:pStyle w:val="Title"/>
        <w:spacing w:before="0"/>
        <w:rPr>
          <w:rFonts w:cs="Arial"/>
          <w:b w:val="0"/>
          <w:color w:val="FF0000"/>
          <w:sz w:val="22"/>
          <w:szCs w:val="22"/>
        </w:rPr>
      </w:pPr>
    </w:p>
    <w:p w:rsidR="00B430E2" w:rsidRPr="007650A6" w:rsidRDefault="00B430E2" w:rsidP="00B430E2">
      <w:pPr>
        <w:pStyle w:val="Title"/>
        <w:spacing w:before="0"/>
        <w:rPr>
          <w:rFonts w:cs="Arial"/>
          <w:b w:val="0"/>
          <w:color w:val="FF0000"/>
          <w:sz w:val="22"/>
          <w:szCs w:val="22"/>
        </w:rPr>
      </w:pPr>
    </w:p>
    <w:p w:rsidR="00775718" w:rsidRDefault="00775718" w:rsidP="00B81EF7">
      <w:pPr>
        <w:spacing w:before="0"/>
        <w:rPr>
          <w:rFonts w:cs="Arial"/>
          <w:lang w:val="ru-RU"/>
        </w:rPr>
      </w:pPr>
    </w:p>
    <w:p w:rsidR="00775718" w:rsidRDefault="00775718" w:rsidP="00B81EF7">
      <w:pPr>
        <w:spacing w:before="0"/>
        <w:rPr>
          <w:rFonts w:cs="Arial"/>
          <w:lang w:val="ru-RU"/>
        </w:rPr>
      </w:pPr>
    </w:p>
    <w:p w:rsidR="00E13FFC" w:rsidRDefault="00E13FFC" w:rsidP="00F01878">
      <w:pPr>
        <w:pStyle w:val="BodyText"/>
        <w:spacing w:before="0"/>
        <w:rPr>
          <w:rFonts w:cs="Arial"/>
          <w:sz w:val="22"/>
          <w:szCs w:val="22"/>
          <w:lang w:val="en-US"/>
        </w:rPr>
      </w:pPr>
    </w:p>
    <w:p w:rsidR="00B97326" w:rsidRDefault="00B97326" w:rsidP="00F01878">
      <w:pPr>
        <w:pStyle w:val="BodyText"/>
        <w:spacing w:before="0"/>
        <w:rPr>
          <w:rFonts w:cs="Arial"/>
          <w:sz w:val="22"/>
          <w:szCs w:val="22"/>
          <w:lang w:val="en-US"/>
        </w:rPr>
      </w:pPr>
    </w:p>
    <w:p w:rsidR="00B97326" w:rsidRDefault="00B97326" w:rsidP="00F01878">
      <w:pPr>
        <w:pStyle w:val="BodyText"/>
        <w:spacing w:before="0"/>
        <w:rPr>
          <w:rFonts w:cs="Arial"/>
          <w:sz w:val="22"/>
          <w:szCs w:val="22"/>
          <w:lang w:val="en-US"/>
        </w:rPr>
      </w:pPr>
    </w:p>
    <w:p w:rsidR="00B97326" w:rsidRDefault="00B97326" w:rsidP="00F01878">
      <w:pPr>
        <w:pStyle w:val="BodyText"/>
        <w:spacing w:before="0"/>
        <w:rPr>
          <w:rFonts w:cs="Arial"/>
          <w:sz w:val="22"/>
          <w:szCs w:val="22"/>
          <w:lang w:val="en-US"/>
        </w:rPr>
      </w:pPr>
    </w:p>
    <w:p w:rsidR="00B97326" w:rsidRDefault="00B97326" w:rsidP="00F01878">
      <w:pPr>
        <w:pStyle w:val="BodyText"/>
        <w:spacing w:before="0"/>
        <w:rPr>
          <w:rFonts w:cs="Arial"/>
          <w:sz w:val="22"/>
          <w:szCs w:val="22"/>
          <w:lang w:val="en-US"/>
        </w:rPr>
      </w:pPr>
    </w:p>
    <w:p w:rsidR="00B97326" w:rsidRDefault="00B97326" w:rsidP="00F01878">
      <w:pPr>
        <w:pStyle w:val="BodyText"/>
        <w:spacing w:before="0"/>
        <w:rPr>
          <w:rFonts w:cs="Arial"/>
          <w:sz w:val="22"/>
          <w:szCs w:val="22"/>
          <w:lang w:val="en-US"/>
        </w:rPr>
      </w:pPr>
    </w:p>
    <w:p w:rsidR="00B97326" w:rsidRDefault="00B97326" w:rsidP="00F01878">
      <w:pPr>
        <w:pStyle w:val="BodyText"/>
        <w:spacing w:before="0"/>
        <w:rPr>
          <w:rFonts w:cs="Arial"/>
          <w:sz w:val="22"/>
          <w:szCs w:val="22"/>
          <w:lang w:val="en-US"/>
        </w:rPr>
      </w:pPr>
    </w:p>
    <w:p w:rsidR="00B97326" w:rsidRDefault="00B97326" w:rsidP="00F01878">
      <w:pPr>
        <w:pStyle w:val="BodyText"/>
        <w:spacing w:before="0"/>
        <w:rPr>
          <w:rFonts w:cs="Arial"/>
          <w:sz w:val="22"/>
          <w:szCs w:val="22"/>
          <w:lang w:val="en-US"/>
        </w:rPr>
      </w:pPr>
    </w:p>
    <w:p w:rsidR="00B97326" w:rsidRDefault="00B97326" w:rsidP="00F01878">
      <w:pPr>
        <w:pStyle w:val="BodyText"/>
        <w:spacing w:before="0"/>
        <w:rPr>
          <w:rFonts w:cs="Arial"/>
          <w:sz w:val="22"/>
          <w:szCs w:val="22"/>
          <w:lang w:val="en-US"/>
        </w:rPr>
      </w:pPr>
    </w:p>
    <w:p w:rsidR="00B97326" w:rsidRDefault="00B97326" w:rsidP="00F01878">
      <w:pPr>
        <w:pStyle w:val="BodyText"/>
        <w:spacing w:before="0"/>
        <w:rPr>
          <w:rFonts w:cs="Arial"/>
          <w:sz w:val="22"/>
          <w:szCs w:val="22"/>
          <w:lang w:val="en-US"/>
        </w:rPr>
      </w:pPr>
    </w:p>
    <w:p w:rsidR="004708D1" w:rsidRPr="00073BBE"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B81EF7" w:rsidRPr="007650A6" w:rsidRDefault="00B81EF7" w:rsidP="00B81EF7">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Pr="0021536E">
        <w:rPr>
          <w:rFonts w:eastAsia="Arial Unicode MS" w:cs="Arial"/>
          <w:b/>
          <w:color w:val="000000"/>
          <w:kern w:val="2"/>
          <w:lang w:val="ru-RU"/>
        </w:rPr>
        <w:t>5365-</w:t>
      </w:r>
      <w:r w:rsidRPr="003D1450">
        <w:rPr>
          <w:rFonts w:eastAsia="Arial Unicode MS" w:cs="Arial"/>
          <w:b/>
          <w:color w:val="000000"/>
          <w:kern w:val="2"/>
        </w:rPr>
        <w:t>E</w:t>
      </w:r>
      <w:r w:rsidR="00B97326">
        <w:rPr>
          <w:rFonts w:eastAsia="Arial Unicode MS" w:cs="Arial"/>
          <w:b/>
          <w:color w:val="000000"/>
          <w:kern w:val="2"/>
          <w:lang w:val="sr-Cyrl-RS"/>
        </w:rPr>
        <w:t>.03.04-107135/4</w:t>
      </w:r>
      <w:r w:rsidR="002A6E6F">
        <w:rPr>
          <w:rFonts w:eastAsia="Arial Unicode MS" w:cs="Arial"/>
          <w:b/>
          <w:color w:val="000000"/>
          <w:kern w:val="2"/>
          <w:lang w:val="sr-Cyrl-RS"/>
        </w:rPr>
        <w:t>-2019</w:t>
      </w:r>
      <w:r>
        <w:rPr>
          <w:rFonts w:eastAsia="Arial Unicode MS" w:cs="Arial"/>
          <w:b/>
          <w:color w:val="000000"/>
          <w:kern w:val="2"/>
          <w:lang w:val="sr-Latn-RS"/>
        </w:rPr>
        <w:t xml:space="preserve"> </w:t>
      </w:r>
      <w:r w:rsidRPr="007650A6">
        <w:rPr>
          <w:rFonts w:eastAsia="Arial Unicode MS" w:cs="Arial"/>
          <w:kern w:val="2"/>
          <w:lang w:val="ru-RU"/>
        </w:rPr>
        <w:t xml:space="preserve">од </w:t>
      </w:r>
      <w:r>
        <w:rPr>
          <w:rFonts w:eastAsia="Arial Unicode MS" w:cs="Arial"/>
          <w:kern w:val="2"/>
          <w:lang w:val="ru-RU"/>
        </w:rPr>
        <w:t xml:space="preserve"> </w:t>
      </w:r>
      <w:r w:rsidR="00B97326">
        <w:rPr>
          <w:rFonts w:eastAsia="Arial Unicode MS" w:cs="Arial"/>
          <w:kern w:val="2"/>
        </w:rPr>
        <w:t>30.05.</w:t>
      </w:r>
      <w:bookmarkStart w:id="6" w:name="_GoBack"/>
      <w:bookmarkEnd w:id="6"/>
      <w:r>
        <w:rPr>
          <w:rFonts w:eastAsia="Arial Unicode MS" w:cs="Arial"/>
          <w:kern w:val="2"/>
          <w:lang w:val="ru-RU"/>
        </w:rPr>
        <w:t>201</w:t>
      </w:r>
      <w:r w:rsidR="002A6E6F">
        <w:rPr>
          <w:rFonts w:eastAsia="Arial Unicode MS" w:cs="Arial"/>
          <w:kern w:val="2"/>
          <w:lang w:val="ru-RU"/>
        </w:rPr>
        <w:t>9</w:t>
      </w:r>
      <w:r w:rsidRPr="007650A6">
        <w:rPr>
          <w:rFonts w:eastAsia="Arial Unicode MS" w:cs="Arial"/>
          <w:kern w:val="2"/>
          <w:lang w:val="ru-RU"/>
        </w:rPr>
        <w:t xml:space="preserve"> године)</w:t>
      </w:r>
    </w:p>
    <w:p w:rsidR="00B81EF7" w:rsidRPr="007650A6" w:rsidRDefault="00B81EF7" w:rsidP="00B81EF7">
      <w:pPr>
        <w:spacing w:before="0"/>
        <w:jc w:val="center"/>
        <w:rPr>
          <w:rFonts w:eastAsia="Arial Unicode MS" w:cs="Arial"/>
          <w:kern w:val="2"/>
          <w:lang w:val="ru-RU"/>
        </w:rPr>
      </w:pPr>
    </w:p>
    <w:p w:rsidR="00B81EF7" w:rsidRDefault="00B81EF7" w:rsidP="00B81EF7">
      <w:pPr>
        <w:spacing w:before="0"/>
        <w:rPr>
          <w:rFonts w:eastAsia="Arial Unicode MS" w:cs="Arial"/>
          <w:kern w:val="2"/>
          <w:lang w:val="ru-RU"/>
        </w:rPr>
      </w:pPr>
    </w:p>
    <w:p w:rsidR="006064DE" w:rsidRDefault="006064DE" w:rsidP="00B81EF7">
      <w:pPr>
        <w:spacing w:before="0"/>
        <w:rPr>
          <w:rFonts w:eastAsia="Arial Unicode MS" w:cs="Arial"/>
          <w:kern w:val="2"/>
          <w:lang w:val="ru-RU"/>
        </w:rPr>
      </w:pPr>
    </w:p>
    <w:p w:rsidR="00B81EF7" w:rsidRDefault="00B81EF7" w:rsidP="00B81EF7">
      <w:pPr>
        <w:spacing w:before="0"/>
        <w:rPr>
          <w:rFonts w:eastAsia="Arial Unicode MS" w:cs="Arial"/>
          <w:kern w:val="2"/>
          <w:lang w:val="ru-RU"/>
        </w:rPr>
      </w:pPr>
    </w:p>
    <w:p w:rsidR="00B81EF7" w:rsidRPr="0021536E" w:rsidRDefault="00B81EF7" w:rsidP="00B81EF7">
      <w:pPr>
        <w:spacing w:before="0"/>
        <w:rPr>
          <w:rFonts w:eastAsia="Arial Unicode MS" w:cs="Arial"/>
          <w:kern w:val="2"/>
          <w:lang w:val="ru-RU"/>
        </w:rPr>
      </w:pPr>
    </w:p>
    <w:p w:rsidR="00B81EF7" w:rsidRDefault="00B81EF7" w:rsidP="00B81EF7">
      <w:pPr>
        <w:spacing w:before="0"/>
        <w:rPr>
          <w:rFonts w:cs="Arial"/>
          <w:lang w:val="ru-RU"/>
        </w:rPr>
      </w:pPr>
      <w:r w:rsidRPr="007650A6">
        <w:rPr>
          <w:rFonts w:cs="Arial"/>
          <w:lang w:val="ru-RU"/>
        </w:rPr>
        <w:t xml:space="preserve">                            </w:t>
      </w:r>
      <w:r>
        <w:rPr>
          <w:rFonts w:cs="Arial"/>
          <w:lang w:val="ru-RU"/>
        </w:rPr>
        <w:t xml:space="preserve">                     Обреновац, </w:t>
      </w:r>
      <w:r w:rsidR="00491A53">
        <w:rPr>
          <w:rFonts w:cs="Arial"/>
          <w:lang w:val="ru-RU"/>
        </w:rPr>
        <w:t>април</w:t>
      </w:r>
      <w:r w:rsidR="00C90AA5">
        <w:rPr>
          <w:rFonts w:cs="Arial"/>
          <w:lang w:val="ru-RU"/>
        </w:rPr>
        <w:t xml:space="preserve"> </w:t>
      </w:r>
      <w:r>
        <w:rPr>
          <w:rFonts w:cs="Arial"/>
          <w:lang w:val="sr-Cyrl-RS"/>
        </w:rPr>
        <w:t>201</w:t>
      </w:r>
      <w:r w:rsidR="002A6E6F">
        <w:rPr>
          <w:rFonts w:cs="Arial"/>
          <w:lang w:val="sr-Cyrl-RS"/>
        </w:rPr>
        <w:t>9</w:t>
      </w:r>
      <w:r>
        <w:rPr>
          <w:rFonts w:cs="Arial"/>
          <w:lang w:val="sr-Cyrl-RS"/>
        </w:rPr>
        <w:t>.</w:t>
      </w:r>
      <w:r>
        <w:rPr>
          <w:rFonts w:cs="Arial"/>
          <w:lang w:val="ru-RU"/>
        </w:rPr>
        <w:t xml:space="preserve"> </w:t>
      </w:r>
      <w:r w:rsidRPr="007650A6">
        <w:rPr>
          <w:rFonts w:cs="Arial"/>
          <w:lang w:val="ru-RU"/>
        </w:rPr>
        <w:t>године</w:t>
      </w:r>
    </w:p>
    <w:p w:rsidR="00B81EF7" w:rsidRPr="007650A6" w:rsidRDefault="00B81EF7" w:rsidP="00B81EF7">
      <w:pPr>
        <w:spacing w:before="0"/>
        <w:rPr>
          <w:rFonts w:cs="Arial"/>
          <w:lang w:val="ru-RU"/>
        </w:rPr>
      </w:pPr>
    </w:p>
    <w:p w:rsidR="00230657" w:rsidRDefault="00230657" w:rsidP="000C50A0">
      <w:pPr>
        <w:spacing w:before="0"/>
        <w:rPr>
          <w:rFonts w:eastAsia="TimesNewRomanPSMT" w:cs="Arial"/>
          <w:color w:val="000000"/>
          <w:kern w:val="2"/>
          <w:lang w:val="ru-RU"/>
        </w:rPr>
      </w:pPr>
    </w:p>
    <w:p w:rsidR="00B81EF7" w:rsidRDefault="00B81EF7" w:rsidP="00B81EF7">
      <w:pPr>
        <w:spacing w:before="0"/>
        <w:rPr>
          <w:rFonts w:eastAsia="TimesNewRomanPSMT" w:cs="Arial"/>
          <w:color w:val="000000"/>
          <w:kern w:val="2"/>
          <w:lang w:val="ru-RU"/>
        </w:rPr>
      </w:pPr>
    </w:p>
    <w:p w:rsidR="00DF6A32" w:rsidRDefault="00DF6A32" w:rsidP="00B81EF7">
      <w:pPr>
        <w:spacing w:before="0"/>
        <w:rPr>
          <w:rFonts w:eastAsia="TimesNewRomanPSMT" w:cs="Arial"/>
          <w:color w:val="000000"/>
          <w:kern w:val="2"/>
        </w:rPr>
      </w:pPr>
    </w:p>
    <w:p w:rsidR="00DF6A32" w:rsidRDefault="00DF6A32" w:rsidP="00B81EF7">
      <w:pPr>
        <w:spacing w:before="0"/>
        <w:rPr>
          <w:rFonts w:eastAsia="TimesNewRomanPSMT" w:cs="Arial"/>
          <w:color w:val="000000"/>
          <w:kern w:val="2"/>
        </w:rPr>
      </w:pPr>
    </w:p>
    <w:p w:rsidR="00B81EF7" w:rsidRPr="007650A6" w:rsidRDefault="00B81EF7" w:rsidP="00B81EF7">
      <w:pPr>
        <w:spacing w:before="0"/>
        <w:rPr>
          <w:rFonts w:eastAsia="TimesNewRomanPSMT" w:cs="Arial"/>
          <w:color w:val="000000"/>
          <w:kern w:val="2"/>
          <w:lang w:val="ru-RU"/>
        </w:rPr>
      </w:pPr>
      <w:r w:rsidRPr="007650A6">
        <w:rPr>
          <w:rFonts w:eastAsia="TimesNewRomanPSMT" w:cs="Arial"/>
          <w:color w:val="000000"/>
          <w:kern w:val="2"/>
          <w:lang w:val="ru-RU"/>
        </w:rPr>
        <w:t xml:space="preserve">На основу члана </w:t>
      </w:r>
      <w:r w:rsidRPr="009C549E">
        <w:rPr>
          <w:rFonts w:eastAsia="TimesNewRomanPSMT" w:cs="Arial"/>
          <w:color w:val="000000"/>
          <w:kern w:val="2"/>
          <w:lang w:val="ru-RU"/>
        </w:rPr>
        <w:t>32</w:t>
      </w:r>
      <w:r w:rsidRPr="0021536E">
        <w:rPr>
          <w:rFonts w:eastAsia="TimesNewRomanPSMT" w:cs="Arial"/>
          <w:color w:val="000000"/>
          <w:kern w:val="2"/>
          <w:lang w:val="ru-RU"/>
        </w:rPr>
        <w:t>.</w:t>
      </w:r>
      <w:r w:rsidRPr="009C549E">
        <w:rPr>
          <w:rFonts w:eastAsia="TimesNewRomanPSMT" w:cs="Arial"/>
          <w:color w:val="000000"/>
          <w:kern w:val="2"/>
          <w:lang w:val="ru-RU"/>
        </w:rPr>
        <w:t xml:space="preserve"> и 61. Закона о јавним набавкама („Сл. гласник РС” бр. 124/12, 14/15 и 68/15, у даљем тексту</w:t>
      </w:r>
      <w:r w:rsidRPr="0021536E">
        <w:rPr>
          <w:rFonts w:eastAsia="Calibri" w:cs="Arial"/>
          <w:bCs/>
          <w:lang w:val="ru-RU"/>
        </w:rPr>
        <w:t>Закон</w:t>
      </w:r>
      <w:r w:rsidRPr="009C549E">
        <w:rPr>
          <w:rFonts w:eastAsia="TimesNewRomanPSMT" w:cs="Arial"/>
          <w:color w:val="000000"/>
          <w:kern w:val="2"/>
          <w:lang w:val="ru-RU"/>
        </w:rPr>
        <w:t>),члана</w:t>
      </w:r>
      <w:r w:rsidRPr="0021536E">
        <w:rPr>
          <w:rFonts w:eastAsia="TimesNewRomanPSMT" w:cs="Arial"/>
          <w:color w:val="000000"/>
          <w:kern w:val="2"/>
          <w:lang w:val="ru-RU"/>
        </w:rPr>
        <w:t xml:space="preserve"> 2</w:t>
      </w:r>
      <w:r w:rsidRPr="009C549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21536E">
        <w:rPr>
          <w:rFonts w:eastAsia="TimesNewRomanPSMT" w:cs="Arial"/>
          <w:color w:val="000000"/>
          <w:kern w:val="2"/>
          <w:lang w:val="ru-RU"/>
        </w:rPr>
        <w:t>86/15</w:t>
      </w:r>
      <w:r w:rsidRPr="009C549E">
        <w:rPr>
          <w:rFonts w:eastAsia="TimesNewRomanPSMT" w:cs="Arial"/>
          <w:color w:val="000000"/>
          <w:kern w:val="2"/>
          <w:lang w:val="ru-RU"/>
        </w:rPr>
        <w:t xml:space="preserve">), </w:t>
      </w:r>
      <w:r w:rsidRPr="009C549E">
        <w:rPr>
          <w:rFonts w:eastAsia="Arial Unicode MS" w:cs="Arial"/>
          <w:color w:val="000000"/>
          <w:kern w:val="2"/>
          <w:lang w:val="ru-RU"/>
        </w:rPr>
        <w:t xml:space="preserve">Одлуке о покретању поступка јавне набавке број </w:t>
      </w:r>
      <w:r w:rsidR="009252EE">
        <w:rPr>
          <w:rFonts w:eastAsia="Arial Unicode MS" w:cs="Arial"/>
          <w:b/>
          <w:color w:val="000000"/>
          <w:kern w:val="2"/>
          <w:lang w:val="ru-RU"/>
        </w:rPr>
        <w:t>5365-E0304-107135</w:t>
      </w:r>
      <w:r>
        <w:rPr>
          <w:rFonts w:eastAsia="Arial Unicode MS" w:cs="Arial"/>
          <w:b/>
          <w:color w:val="000000"/>
          <w:kern w:val="2"/>
          <w:lang w:val="sr-Cyrl-RS"/>
        </w:rPr>
        <w:t>/1</w:t>
      </w:r>
      <w:r w:rsidR="00C90AA5">
        <w:rPr>
          <w:rFonts w:eastAsia="Arial Unicode MS" w:cs="Arial"/>
          <w:b/>
          <w:color w:val="000000"/>
          <w:kern w:val="2"/>
          <w:lang w:val="sr-Cyrl-RS"/>
        </w:rPr>
        <w:t>-2019</w:t>
      </w:r>
      <w:r>
        <w:rPr>
          <w:rFonts w:eastAsia="Arial Unicode MS" w:cs="Arial"/>
          <w:b/>
          <w:color w:val="000000"/>
          <w:kern w:val="2"/>
          <w:lang w:val="sr-Latn-RS"/>
        </w:rPr>
        <w:t xml:space="preserve"> </w:t>
      </w:r>
      <w:r w:rsidRPr="009C549E">
        <w:rPr>
          <w:rFonts w:eastAsia="Arial Unicode MS" w:cs="Arial"/>
          <w:color w:val="000000"/>
          <w:kern w:val="2"/>
        </w:rPr>
        <w:t>o</w:t>
      </w:r>
      <w:r w:rsidRPr="009C549E">
        <w:rPr>
          <w:rFonts w:eastAsia="Arial Unicode MS" w:cs="Arial"/>
          <w:color w:val="000000"/>
          <w:kern w:val="2"/>
          <w:lang w:val="ru-RU"/>
        </w:rPr>
        <w:t>д</w:t>
      </w:r>
      <w:r>
        <w:rPr>
          <w:rFonts w:eastAsia="Arial Unicode MS" w:cs="Arial"/>
          <w:color w:val="000000"/>
          <w:kern w:val="2"/>
          <w:lang w:val="ru-RU"/>
        </w:rPr>
        <w:t xml:space="preserve"> </w:t>
      </w:r>
      <w:r w:rsidRPr="009C549E">
        <w:rPr>
          <w:rFonts w:eastAsia="Arial Unicode MS" w:cs="Arial"/>
          <w:color w:val="000000"/>
          <w:kern w:val="2"/>
          <w:lang w:val="ru-RU"/>
        </w:rPr>
        <w:t xml:space="preserve"> </w:t>
      </w:r>
      <w:r w:rsidR="002A6E6F">
        <w:rPr>
          <w:rFonts w:eastAsia="Arial Unicode MS" w:cs="Arial"/>
          <w:kern w:val="2"/>
          <w:lang w:val="sr-Cyrl-RS"/>
        </w:rPr>
        <w:t>2</w:t>
      </w:r>
      <w:r w:rsidR="00C90AA5">
        <w:rPr>
          <w:rFonts w:eastAsia="Arial Unicode MS" w:cs="Arial"/>
          <w:kern w:val="2"/>
          <w:lang w:val="sr-Cyrl-RS"/>
        </w:rPr>
        <w:t>5.02</w:t>
      </w:r>
      <w:r w:rsidRPr="007650A6">
        <w:rPr>
          <w:rFonts w:eastAsia="Arial Unicode MS" w:cs="Arial"/>
          <w:kern w:val="2"/>
          <w:lang w:val="ru-RU"/>
        </w:rPr>
        <w:t>.</w:t>
      </w:r>
      <w:r>
        <w:rPr>
          <w:rFonts w:eastAsia="Arial Unicode MS" w:cs="Arial"/>
          <w:kern w:val="2"/>
          <w:lang w:val="ru-RU"/>
        </w:rPr>
        <w:t>201</w:t>
      </w:r>
      <w:r w:rsidR="00C90AA5">
        <w:rPr>
          <w:rFonts w:eastAsia="Arial Unicode MS" w:cs="Arial"/>
          <w:kern w:val="2"/>
          <w:lang w:val="ru-RU"/>
        </w:rPr>
        <w:t>9</w:t>
      </w:r>
      <w:r>
        <w:rPr>
          <w:rFonts w:eastAsia="Arial Unicode MS" w:cs="Arial"/>
          <w:kern w:val="2"/>
          <w:lang w:val="sr-Cyrl-RS"/>
        </w:rPr>
        <w:t xml:space="preserve"> </w:t>
      </w:r>
      <w:r w:rsidRPr="009C549E">
        <w:rPr>
          <w:rFonts w:eastAsia="Arial Unicode MS" w:cs="Arial"/>
          <w:color w:val="000000"/>
          <w:kern w:val="2"/>
          <w:lang w:val="ru-RU"/>
        </w:rPr>
        <w:t xml:space="preserve">године и Решења о образовању комисије за јавну набавку број </w:t>
      </w:r>
      <w:r w:rsidR="009252EE">
        <w:rPr>
          <w:rFonts w:eastAsia="Arial Unicode MS" w:cs="Arial"/>
          <w:b/>
          <w:color w:val="000000"/>
          <w:kern w:val="2"/>
          <w:lang w:val="ru-RU"/>
        </w:rPr>
        <w:t>5365-E0304-107135</w:t>
      </w:r>
      <w:r>
        <w:rPr>
          <w:rFonts w:eastAsia="Arial Unicode MS" w:cs="Arial"/>
          <w:b/>
          <w:color w:val="000000"/>
          <w:kern w:val="2"/>
          <w:lang w:val="sr-Cyrl-RS"/>
        </w:rPr>
        <w:t>/2</w:t>
      </w:r>
      <w:r w:rsidR="00C90AA5">
        <w:rPr>
          <w:rFonts w:eastAsia="Arial Unicode MS" w:cs="Arial"/>
          <w:b/>
          <w:color w:val="000000"/>
          <w:kern w:val="2"/>
          <w:lang w:val="sr-Cyrl-RS"/>
        </w:rPr>
        <w:t>-2019</w:t>
      </w:r>
      <w:r>
        <w:rPr>
          <w:rFonts w:eastAsia="Arial Unicode MS" w:cs="Arial"/>
          <w:b/>
          <w:color w:val="000000"/>
          <w:kern w:val="2"/>
          <w:lang w:val="sr-Latn-RS"/>
        </w:rPr>
        <w:t xml:space="preserve"> </w:t>
      </w:r>
      <w:r>
        <w:rPr>
          <w:rFonts w:eastAsia="Arial Unicode MS" w:cs="Arial"/>
          <w:b/>
          <w:color w:val="000000"/>
          <w:kern w:val="2"/>
          <w:lang w:val="sr-Cyrl-RS"/>
        </w:rPr>
        <w:t xml:space="preserve"> </w:t>
      </w:r>
      <w:r w:rsidRPr="009C549E">
        <w:rPr>
          <w:rFonts w:eastAsia="Arial Unicode MS" w:cs="Arial"/>
          <w:color w:val="000000"/>
          <w:kern w:val="2"/>
        </w:rPr>
        <w:t>o</w:t>
      </w:r>
      <w:r w:rsidRPr="009C549E">
        <w:rPr>
          <w:rFonts w:eastAsia="Arial Unicode MS" w:cs="Arial"/>
          <w:color w:val="000000"/>
          <w:kern w:val="2"/>
          <w:lang w:val="ru-RU"/>
        </w:rPr>
        <w:t xml:space="preserve">д </w:t>
      </w:r>
      <w:r w:rsidR="00C90AA5">
        <w:rPr>
          <w:rFonts w:eastAsia="Arial Unicode MS" w:cs="Arial"/>
          <w:kern w:val="2"/>
          <w:lang w:val="sr-Cyrl-RS"/>
        </w:rPr>
        <w:t>25.02</w:t>
      </w:r>
      <w:r w:rsidRPr="007650A6">
        <w:rPr>
          <w:rFonts w:eastAsia="Arial Unicode MS" w:cs="Arial"/>
          <w:kern w:val="2"/>
          <w:lang w:val="ru-RU"/>
        </w:rPr>
        <w:t>.</w:t>
      </w:r>
      <w:r>
        <w:rPr>
          <w:rFonts w:eastAsia="Arial Unicode MS" w:cs="Arial"/>
          <w:kern w:val="2"/>
          <w:lang w:val="ru-RU"/>
        </w:rPr>
        <w:t>201</w:t>
      </w:r>
      <w:r w:rsidR="00C90AA5">
        <w:rPr>
          <w:rFonts w:eastAsia="Arial Unicode MS" w:cs="Arial"/>
          <w:kern w:val="2"/>
          <w:lang w:val="ru-RU"/>
        </w:rPr>
        <w:t>9.</w:t>
      </w:r>
      <w:r>
        <w:rPr>
          <w:rFonts w:eastAsia="Arial Unicode MS" w:cs="Arial"/>
          <w:kern w:val="2"/>
          <w:lang w:val="sr-Cyrl-RS"/>
        </w:rPr>
        <w:t xml:space="preserve"> </w:t>
      </w:r>
      <w:r w:rsidRPr="009C549E">
        <w:rPr>
          <w:rFonts w:eastAsia="Arial Unicode MS" w:cs="Arial"/>
          <w:color w:val="000000"/>
          <w:kern w:val="2"/>
          <w:lang w:val="ru-RU"/>
        </w:rPr>
        <w:t>године припремљена</w:t>
      </w:r>
      <w:r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B81EF7" w:rsidRPr="0021536E" w:rsidRDefault="00B81EF7" w:rsidP="00B81EF7">
      <w:pPr>
        <w:jc w:val="center"/>
        <w:rPr>
          <w:rFonts w:cs="Arial"/>
          <w:b/>
          <w:lang w:val="ru-RU"/>
        </w:rPr>
      </w:pPr>
      <w:bookmarkStart w:id="7" w:name="_Toc441215598"/>
      <w:bookmarkStart w:id="8" w:name="_Toc441651537"/>
      <w:bookmarkStart w:id="9" w:name="_Toc442559874"/>
      <w:r w:rsidRPr="0021536E">
        <w:rPr>
          <w:rFonts w:cs="Arial"/>
          <w:b/>
          <w:lang w:val="ru-RU"/>
        </w:rPr>
        <w:t>КОНКУРСНА ДОКУМЕНТАЦИЈА</w:t>
      </w:r>
      <w:bookmarkEnd w:id="7"/>
      <w:bookmarkEnd w:id="8"/>
      <w:bookmarkEnd w:id="9"/>
    </w:p>
    <w:p w:rsidR="00B81EF7" w:rsidRPr="0021536E" w:rsidRDefault="00B81EF7" w:rsidP="00B81EF7">
      <w:pPr>
        <w:jc w:val="center"/>
        <w:rPr>
          <w:rFonts w:cs="Arial"/>
          <w:lang w:val="ru-RU"/>
        </w:rPr>
      </w:pPr>
      <w:r w:rsidRPr="007650A6">
        <w:rPr>
          <w:rFonts w:cs="Arial"/>
          <w:lang w:val="sr-Cyrl-CS"/>
        </w:rPr>
        <w:t xml:space="preserve">за подношење понуда </w:t>
      </w:r>
      <w:r w:rsidRPr="0021536E">
        <w:rPr>
          <w:rFonts w:cs="Arial"/>
          <w:lang w:val="ru-RU"/>
        </w:rPr>
        <w:t xml:space="preserve">у отвореном поступку </w:t>
      </w:r>
    </w:p>
    <w:p w:rsidR="00B81EF7" w:rsidRPr="007650A6" w:rsidRDefault="00B81EF7" w:rsidP="00B81EF7">
      <w:pPr>
        <w:jc w:val="center"/>
        <w:rPr>
          <w:rFonts w:cs="Arial"/>
          <w:b/>
          <w:lang w:val="sr-Cyrl-RS"/>
        </w:rPr>
      </w:pPr>
      <w:bookmarkStart w:id="10" w:name="_Toc441215599"/>
      <w:bookmarkStart w:id="11" w:name="_Toc441651538"/>
      <w:bookmarkStart w:id="12" w:name="_Toc442559875"/>
      <w:r w:rsidRPr="0021536E">
        <w:rPr>
          <w:rFonts w:cs="Arial"/>
          <w:b/>
          <w:lang w:val="ru-RU"/>
        </w:rPr>
        <w:t>за јавну набавку услуга бр.</w:t>
      </w:r>
      <w:bookmarkEnd w:id="10"/>
      <w:bookmarkEnd w:id="11"/>
      <w:bookmarkEnd w:id="12"/>
      <w:r w:rsidRPr="007650A6">
        <w:rPr>
          <w:rFonts w:cs="Arial"/>
          <w:b/>
          <w:lang w:val="sr-Cyrl-RS"/>
        </w:rPr>
        <w:t xml:space="preserve"> </w:t>
      </w:r>
      <w:r w:rsidR="009252EE">
        <w:rPr>
          <w:rFonts w:cs="Arial"/>
          <w:b/>
          <w:lang w:val="sr-Cyrl-RS"/>
        </w:rPr>
        <w:t>40/2019 - 3000/0955/2019</w:t>
      </w:r>
    </w:p>
    <w:p w:rsidR="00B81EF7" w:rsidRPr="007650A6" w:rsidRDefault="00B81EF7" w:rsidP="00B81EF7">
      <w:pPr>
        <w:pStyle w:val="BodyText"/>
        <w:spacing w:before="0"/>
        <w:rPr>
          <w:rFonts w:cs="Arial"/>
          <w:color w:val="00B0F0"/>
          <w:sz w:val="22"/>
          <w:szCs w:val="22"/>
          <w:lang w:val="sr-Latn-CS"/>
        </w:rPr>
      </w:pPr>
    </w:p>
    <w:p w:rsidR="00B81EF7" w:rsidRPr="007650A6" w:rsidRDefault="00B81EF7" w:rsidP="00B81EF7">
      <w:pPr>
        <w:pStyle w:val="BodyText"/>
        <w:spacing w:before="0"/>
        <w:rPr>
          <w:rFonts w:cs="Arial"/>
          <w:color w:val="00B0F0"/>
          <w:sz w:val="22"/>
          <w:szCs w:val="22"/>
          <w:lang w:val="sr-Latn-CS"/>
        </w:rPr>
      </w:pPr>
    </w:p>
    <w:p w:rsidR="00B81EF7" w:rsidRPr="007650A6" w:rsidRDefault="00B81EF7" w:rsidP="00B81EF7">
      <w:pPr>
        <w:pStyle w:val="BodyText"/>
        <w:spacing w:before="0"/>
        <w:rPr>
          <w:rFonts w:cs="Arial"/>
          <w:color w:val="00B0F0"/>
          <w:sz w:val="22"/>
          <w:szCs w:val="22"/>
          <w:lang w:val="sr-Latn-CS"/>
        </w:rPr>
      </w:pPr>
    </w:p>
    <w:p w:rsidR="00B81EF7" w:rsidRPr="007650A6" w:rsidRDefault="00B81EF7" w:rsidP="00B81EF7">
      <w:pPr>
        <w:pStyle w:val="Title"/>
        <w:rPr>
          <w:rFonts w:cs="Arial"/>
          <w:b w:val="0"/>
          <w:sz w:val="22"/>
          <w:szCs w:val="22"/>
          <w:lang w:val="ru-RU"/>
        </w:rPr>
      </w:pPr>
      <w:r>
        <w:rPr>
          <w:rFonts w:cs="Arial"/>
          <w:sz w:val="22"/>
          <w:szCs w:val="22"/>
          <w:lang w:val="de-DE"/>
        </w:rPr>
        <w:t xml:space="preserve">                                   </w:t>
      </w: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 документације</w:t>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C62AA7" w:rsidRPr="007650A6">
        <w:rPr>
          <w:rFonts w:cs="Arial"/>
          <w:sz w:val="22"/>
          <w:szCs w:val="22"/>
          <w:lang w:val="ru-RU"/>
        </w:rPr>
        <w:tab/>
      </w:r>
      <w:r w:rsidR="001971B8">
        <w:rPr>
          <w:rFonts w:cs="Arial"/>
          <w:sz w:val="22"/>
          <w:szCs w:val="22"/>
          <w:lang w:val="en-US"/>
        </w:rPr>
        <w:t xml:space="preserve">     </w:t>
      </w:r>
      <w:r>
        <w:rPr>
          <w:rFonts w:cs="Arial"/>
          <w:sz w:val="22"/>
          <w:szCs w:val="22"/>
          <w:lang w:val="en-US"/>
        </w:rPr>
        <w:t xml:space="preserve">                                               </w:t>
      </w:r>
      <w:r w:rsidR="001971B8">
        <w:rPr>
          <w:rFonts w:cs="Arial"/>
          <w:sz w:val="22"/>
          <w:szCs w:val="22"/>
          <w:lang w:val="en-US"/>
        </w:rPr>
        <w:t xml:space="preserve">  </w:t>
      </w:r>
      <w:r w:rsidR="00C62AA7" w:rsidRPr="007650A6">
        <w:rPr>
          <w:rFonts w:cs="Arial"/>
          <w:b w:val="0"/>
          <w:sz w:val="22"/>
          <w:szCs w:val="22"/>
          <w:lang w:val="ru-RU"/>
        </w:rPr>
        <w:t>страна</w:t>
      </w:r>
      <w:r w:rsidRPr="007650A6">
        <w:rPr>
          <w:rFonts w:cs="Arial"/>
          <w:b w:val="0"/>
          <w:sz w:val="22"/>
          <w:szCs w:val="22"/>
          <w:lang w:val="ru-RU"/>
        </w:rPr>
        <w:tab/>
      </w:r>
    </w:p>
    <w:tbl>
      <w:tblPr>
        <w:tblW w:w="948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350"/>
      </w:tblGrid>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1.</w:t>
            </w:r>
          </w:p>
        </w:tc>
        <w:tc>
          <w:tcPr>
            <w:tcW w:w="7574" w:type="dxa"/>
          </w:tcPr>
          <w:p w:rsidR="00B81EF7" w:rsidRPr="0021536E" w:rsidRDefault="00B81EF7" w:rsidP="00B81EF7">
            <w:pPr>
              <w:tabs>
                <w:tab w:val="left" w:pos="360"/>
                <w:tab w:val="left" w:pos="567"/>
                <w:tab w:val="right" w:leader="dot" w:pos="9639"/>
              </w:tabs>
              <w:rPr>
                <w:rFonts w:cs="Arial"/>
                <w:lang w:val="ru-RU"/>
              </w:rPr>
            </w:pPr>
            <w:r w:rsidRPr="0021536E">
              <w:rPr>
                <w:rFonts w:cs="Arial"/>
                <w:lang w:val="ru-RU"/>
              </w:rPr>
              <w:t>Општи подаци о јавној набавци</w:t>
            </w:r>
          </w:p>
        </w:tc>
        <w:tc>
          <w:tcPr>
            <w:tcW w:w="1350" w:type="dxa"/>
          </w:tcPr>
          <w:p w:rsidR="00B81EF7" w:rsidRPr="002A0F0F" w:rsidRDefault="00B81EF7" w:rsidP="00B81EF7">
            <w:pPr>
              <w:tabs>
                <w:tab w:val="left" w:pos="360"/>
                <w:tab w:val="left" w:pos="567"/>
                <w:tab w:val="right" w:leader="dot" w:pos="9639"/>
              </w:tabs>
              <w:jc w:val="center"/>
              <w:rPr>
                <w:rFonts w:cs="Arial"/>
                <w:lang w:val="sr-Cyrl-RS"/>
              </w:rPr>
            </w:pPr>
            <w:r>
              <w:rPr>
                <w:rFonts w:cs="Arial"/>
                <w:lang w:val="sr-Cyrl-RS"/>
              </w:rPr>
              <w:t>3</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2.</w:t>
            </w:r>
          </w:p>
        </w:tc>
        <w:tc>
          <w:tcPr>
            <w:tcW w:w="7574" w:type="dxa"/>
          </w:tcPr>
          <w:p w:rsidR="00B81EF7" w:rsidRPr="007650A6" w:rsidRDefault="00B81EF7" w:rsidP="00B81EF7">
            <w:pPr>
              <w:tabs>
                <w:tab w:val="left" w:pos="317"/>
                <w:tab w:val="left" w:pos="360"/>
                <w:tab w:val="right" w:leader="dot" w:pos="9639"/>
              </w:tabs>
              <w:rPr>
                <w:rFonts w:cs="Arial"/>
              </w:rPr>
            </w:pPr>
            <w:r w:rsidRPr="007650A6">
              <w:rPr>
                <w:rFonts w:cs="Arial"/>
              </w:rPr>
              <w:t>Подаци о предмету набавке</w:t>
            </w:r>
          </w:p>
        </w:tc>
        <w:tc>
          <w:tcPr>
            <w:tcW w:w="1350" w:type="dxa"/>
          </w:tcPr>
          <w:p w:rsidR="00B81EF7" w:rsidRPr="002A0F0F" w:rsidRDefault="00B81EF7" w:rsidP="00B81EF7">
            <w:pPr>
              <w:tabs>
                <w:tab w:val="left" w:pos="360"/>
                <w:tab w:val="left" w:pos="567"/>
                <w:tab w:val="right" w:leader="dot" w:pos="9639"/>
              </w:tabs>
              <w:jc w:val="center"/>
              <w:rPr>
                <w:rFonts w:cs="Arial"/>
                <w:lang w:val="sr-Cyrl-RS"/>
              </w:rPr>
            </w:pPr>
            <w:r>
              <w:rPr>
                <w:rFonts w:cs="Arial"/>
                <w:lang w:val="sr-Cyrl-RS"/>
              </w:rPr>
              <w:t>3</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3.</w:t>
            </w:r>
          </w:p>
        </w:tc>
        <w:tc>
          <w:tcPr>
            <w:tcW w:w="7574" w:type="dxa"/>
          </w:tcPr>
          <w:p w:rsidR="00B81EF7" w:rsidRPr="0021536E" w:rsidRDefault="00B81EF7" w:rsidP="00B81EF7">
            <w:pPr>
              <w:tabs>
                <w:tab w:val="left" w:pos="317"/>
                <w:tab w:val="left" w:pos="360"/>
                <w:tab w:val="right" w:leader="dot" w:pos="9639"/>
              </w:tabs>
              <w:rPr>
                <w:rFonts w:cs="Arial"/>
                <w:lang w:val="ru-RU"/>
              </w:rPr>
            </w:pPr>
            <w:r w:rsidRPr="0021536E">
              <w:rPr>
                <w:rFonts w:cs="Arial"/>
                <w:lang w:val="ru-RU"/>
              </w:rPr>
              <w:t>Техничка спецификација (врста, техничке карактеристике, квалитет, обим и опис услуга...)</w:t>
            </w:r>
          </w:p>
        </w:tc>
        <w:tc>
          <w:tcPr>
            <w:tcW w:w="1350" w:type="dxa"/>
          </w:tcPr>
          <w:p w:rsidR="00B81EF7" w:rsidRPr="004E06F8" w:rsidRDefault="00B81EF7" w:rsidP="00B81EF7">
            <w:pPr>
              <w:tabs>
                <w:tab w:val="left" w:pos="360"/>
                <w:tab w:val="left" w:pos="567"/>
                <w:tab w:val="right" w:leader="dot" w:pos="9639"/>
              </w:tabs>
              <w:jc w:val="center"/>
              <w:rPr>
                <w:rFonts w:cs="Arial"/>
                <w:lang w:val="sr-Cyrl-RS"/>
              </w:rPr>
            </w:pPr>
            <w:r>
              <w:rPr>
                <w:rFonts w:cs="Arial"/>
                <w:lang w:val="sr-Cyrl-RS"/>
              </w:rPr>
              <w:t>4</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4.</w:t>
            </w:r>
          </w:p>
        </w:tc>
        <w:tc>
          <w:tcPr>
            <w:tcW w:w="7574" w:type="dxa"/>
          </w:tcPr>
          <w:p w:rsidR="00B81EF7" w:rsidRPr="0021536E" w:rsidRDefault="00B81EF7" w:rsidP="00B81EF7">
            <w:pPr>
              <w:tabs>
                <w:tab w:val="left" w:pos="317"/>
                <w:tab w:val="left" w:pos="360"/>
                <w:tab w:val="right" w:leader="dot" w:pos="9639"/>
              </w:tabs>
              <w:rPr>
                <w:rFonts w:cs="Arial"/>
                <w:lang w:val="ru-RU"/>
              </w:rPr>
            </w:pPr>
            <w:r w:rsidRPr="0021536E">
              <w:rPr>
                <w:rFonts w:cs="Arial"/>
                <w:lang w:val="ru-RU"/>
              </w:rPr>
              <w:t>Услови за учешће у поступку ЈН и упутство како се доказује испуњеност услова</w:t>
            </w:r>
          </w:p>
        </w:tc>
        <w:tc>
          <w:tcPr>
            <w:tcW w:w="1350" w:type="dxa"/>
          </w:tcPr>
          <w:p w:rsidR="00B81EF7" w:rsidRPr="004E06F8" w:rsidRDefault="001C1EFA" w:rsidP="00B81EF7">
            <w:pPr>
              <w:tabs>
                <w:tab w:val="left" w:pos="360"/>
                <w:tab w:val="left" w:pos="567"/>
                <w:tab w:val="right" w:leader="dot" w:pos="9639"/>
              </w:tabs>
              <w:jc w:val="center"/>
              <w:rPr>
                <w:rFonts w:cs="Arial"/>
                <w:lang w:val="sr-Cyrl-RS"/>
              </w:rPr>
            </w:pPr>
            <w:r>
              <w:rPr>
                <w:rFonts w:cs="Arial"/>
                <w:lang w:val="sr-Cyrl-RS"/>
              </w:rPr>
              <w:t>6</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5.</w:t>
            </w:r>
          </w:p>
        </w:tc>
        <w:tc>
          <w:tcPr>
            <w:tcW w:w="7574" w:type="dxa"/>
          </w:tcPr>
          <w:p w:rsidR="00B81EF7" w:rsidRPr="007650A6" w:rsidRDefault="00B81EF7" w:rsidP="00B81EF7">
            <w:pPr>
              <w:tabs>
                <w:tab w:val="left" w:pos="317"/>
                <w:tab w:val="left" w:pos="360"/>
                <w:tab w:val="right" w:leader="dot" w:pos="9639"/>
              </w:tabs>
              <w:rPr>
                <w:rFonts w:cs="Arial"/>
              </w:rPr>
            </w:pPr>
            <w:r w:rsidRPr="007650A6">
              <w:rPr>
                <w:rFonts w:cs="Arial"/>
              </w:rPr>
              <w:t>Критеријум за доделу уговора</w:t>
            </w:r>
          </w:p>
        </w:tc>
        <w:tc>
          <w:tcPr>
            <w:tcW w:w="1350" w:type="dxa"/>
          </w:tcPr>
          <w:p w:rsidR="00B81EF7" w:rsidRPr="00310343" w:rsidRDefault="00491A53" w:rsidP="00B81EF7">
            <w:pPr>
              <w:tabs>
                <w:tab w:val="left" w:pos="360"/>
                <w:tab w:val="left" w:pos="567"/>
                <w:tab w:val="right" w:leader="dot" w:pos="9639"/>
              </w:tabs>
              <w:jc w:val="center"/>
              <w:rPr>
                <w:rFonts w:cs="Arial"/>
                <w:lang w:val="sr-Cyrl-RS"/>
              </w:rPr>
            </w:pPr>
            <w:r>
              <w:rPr>
                <w:rFonts w:cs="Arial"/>
                <w:lang w:val="sr-Cyrl-RS"/>
              </w:rPr>
              <w:t>10</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6.</w:t>
            </w:r>
          </w:p>
        </w:tc>
        <w:tc>
          <w:tcPr>
            <w:tcW w:w="7574" w:type="dxa"/>
          </w:tcPr>
          <w:p w:rsidR="00B81EF7" w:rsidRPr="0021536E" w:rsidRDefault="00B81EF7" w:rsidP="00B81EF7">
            <w:pPr>
              <w:tabs>
                <w:tab w:val="left" w:pos="360"/>
                <w:tab w:val="left" w:pos="567"/>
                <w:tab w:val="right" w:leader="dot" w:pos="9639"/>
              </w:tabs>
              <w:rPr>
                <w:rFonts w:cs="Arial"/>
                <w:lang w:val="ru-RU"/>
              </w:rPr>
            </w:pPr>
            <w:r w:rsidRPr="0021536E">
              <w:rPr>
                <w:rFonts w:cs="Arial"/>
                <w:lang w:val="ru-RU"/>
              </w:rPr>
              <w:t>Упутство понуђачима како да сачине понуду</w:t>
            </w:r>
          </w:p>
        </w:tc>
        <w:tc>
          <w:tcPr>
            <w:tcW w:w="1350" w:type="dxa"/>
          </w:tcPr>
          <w:p w:rsidR="00B81EF7" w:rsidRPr="004E06F8" w:rsidRDefault="001C1EFA" w:rsidP="00B81EF7">
            <w:pPr>
              <w:tabs>
                <w:tab w:val="left" w:pos="360"/>
                <w:tab w:val="left" w:pos="567"/>
                <w:tab w:val="right" w:leader="dot" w:pos="9639"/>
              </w:tabs>
              <w:jc w:val="center"/>
              <w:rPr>
                <w:rFonts w:cs="Arial"/>
                <w:lang w:val="sr-Cyrl-RS"/>
              </w:rPr>
            </w:pPr>
            <w:r>
              <w:rPr>
                <w:rFonts w:cs="Arial"/>
                <w:lang w:val="sr-Cyrl-RS"/>
              </w:rPr>
              <w:t>10</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7.</w:t>
            </w:r>
          </w:p>
        </w:tc>
        <w:tc>
          <w:tcPr>
            <w:tcW w:w="7574" w:type="dxa"/>
          </w:tcPr>
          <w:p w:rsidR="00B81EF7" w:rsidRPr="007650A6" w:rsidRDefault="00B81EF7" w:rsidP="005C301B">
            <w:pPr>
              <w:tabs>
                <w:tab w:val="left" w:pos="360"/>
                <w:tab w:val="left" w:pos="567"/>
                <w:tab w:val="right" w:leader="dot" w:pos="9639"/>
              </w:tabs>
              <w:rPr>
                <w:rFonts w:cs="Arial"/>
                <w:lang w:val="sr-Cyrl-RS"/>
              </w:rPr>
            </w:pPr>
            <w:r w:rsidRPr="007650A6">
              <w:rPr>
                <w:rFonts w:cs="Arial"/>
              </w:rPr>
              <w:t>Обрасци (1-</w:t>
            </w:r>
            <w:r w:rsidR="006C4D7A">
              <w:rPr>
                <w:rFonts w:cs="Arial"/>
              </w:rPr>
              <w:t>7</w:t>
            </w:r>
            <w:r w:rsidRPr="007650A6">
              <w:rPr>
                <w:rFonts w:cs="Arial"/>
              </w:rPr>
              <w:t xml:space="preserve">) </w:t>
            </w:r>
            <w:r w:rsidRPr="007650A6">
              <w:rPr>
                <w:rFonts w:cs="Arial"/>
                <w:lang w:val="sr-Cyrl-RS"/>
              </w:rPr>
              <w:t>и Прилози (1-</w:t>
            </w:r>
            <w:r w:rsidR="005C301B">
              <w:rPr>
                <w:rFonts w:cs="Arial"/>
                <w:lang w:val="sr-Cyrl-RS"/>
              </w:rPr>
              <w:t>2</w:t>
            </w:r>
            <w:r w:rsidRPr="007650A6">
              <w:rPr>
                <w:rFonts w:cs="Arial"/>
                <w:lang w:val="sr-Cyrl-RS"/>
              </w:rPr>
              <w:t>)</w:t>
            </w:r>
          </w:p>
        </w:tc>
        <w:tc>
          <w:tcPr>
            <w:tcW w:w="1350" w:type="dxa"/>
          </w:tcPr>
          <w:p w:rsidR="00B81EF7" w:rsidRPr="00C232A6" w:rsidRDefault="00B81EF7" w:rsidP="00B81EF7">
            <w:pPr>
              <w:tabs>
                <w:tab w:val="left" w:pos="360"/>
                <w:tab w:val="left" w:pos="567"/>
                <w:tab w:val="right" w:leader="dot" w:pos="9639"/>
              </w:tabs>
              <w:jc w:val="center"/>
              <w:rPr>
                <w:rFonts w:cs="Arial"/>
                <w:lang w:val="sr-Cyrl-RS"/>
              </w:rPr>
            </w:pPr>
            <w:r>
              <w:rPr>
                <w:rFonts w:cs="Arial"/>
                <w:lang w:val="sr-Cyrl-RS"/>
              </w:rPr>
              <w:t>2</w:t>
            </w:r>
            <w:r w:rsidR="005D56DD">
              <w:rPr>
                <w:rFonts w:cs="Arial"/>
                <w:lang w:val="sr-Cyrl-RS"/>
              </w:rPr>
              <w:t>4</w:t>
            </w:r>
          </w:p>
        </w:tc>
      </w:tr>
      <w:tr w:rsidR="00B81EF7" w:rsidRPr="007650A6" w:rsidTr="00B81EF7">
        <w:tc>
          <w:tcPr>
            <w:tcW w:w="564" w:type="dxa"/>
          </w:tcPr>
          <w:p w:rsidR="00B81EF7" w:rsidRPr="007650A6" w:rsidRDefault="00B81EF7" w:rsidP="00B81EF7">
            <w:pPr>
              <w:tabs>
                <w:tab w:val="left" w:pos="360"/>
                <w:tab w:val="left" w:pos="567"/>
                <w:tab w:val="right" w:leader="dot" w:pos="9639"/>
              </w:tabs>
              <w:jc w:val="center"/>
              <w:rPr>
                <w:rFonts w:cs="Arial"/>
              </w:rPr>
            </w:pPr>
            <w:r w:rsidRPr="007650A6">
              <w:rPr>
                <w:rFonts w:cs="Arial"/>
              </w:rPr>
              <w:t>8.</w:t>
            </w:r>
          </w:p>
        </w:tc>
        <w:tc>
          <w:tcPr>
            <w:tcW w:w="7574" w:type="dxa"/>
          </w:tcPr>
          <w:p w:rsidR="00B81EF7" w:rsidRPr="007650A6" w:rsidRDefault="00B81EF7" w:rsidP="00B81EF7">
            <w:pPr>
              <w:tabs>
                <w:tab w:val="left" w:pos="360"/>
                <w:tab w:val="left" w:pos="567"/>
                <w:tab w:val="right" w:leader="dot" w:pos="9639"/>
              </w:tabs>
              <w:rPr>
                <w:rFonts w:cs="Arial"/>
              </w:rPr>
            </w:pPr>
            <w:r w:rsidRPr="007650A6">
              <w:rPr>
                <w:rFonts w:cs="Arial"/>
              </w:rPr>
              <w:t>Модел уговора</w:t>
            </w:r>
          </w:p>
        </w:tc>
        <w:tc>
          <w:tcPr>
            <w:tcW w:w="1350" w:type="dxa"/>
          </w:tcPr>
          <w:p w:rsidR="00B81EF7" w:rsidRPr="00310343" w:rsidRDefault="005D56DD" w:rsidP="00B81EF7">
            <w:pPr>
              <w:tabs>
                <w:tab w:val="left" w:pos="360"/>
                <w:tab w:val="left" w:pos="567"/>
                <w:tab w:val="right" w:leader="dot" w:pos="9639"/>
              </w:tabs>
              <w:jc w:val="center"/>
              <w:rPr>
                <w:rFonts w:cs="Arial"/>
                <w:lang w:val="sr-Cyrl-RS"/>
              </w:rPr>
            </w:pPr>
            <w:r>
              <w:rPr>
                <w:rFonts w:cs="Arial"/>
                <w:lang w:val="sr-Cyrl-RS"/>
              </w:rPr>
              <w:t>41</w:t>
            </w:r>
          </w:p>
        </w:tc>
      </w:tr>
    </w:tbl>
    <w:p w:rsidR="00B81EF7" w:rsidRPr="007650A6" w:rsidRDefault="00B81EF7" w:rsidP="00B81EF7">
      <w:pPr>
        <w:pStyle w:val="BodyText"/>
        <w:spacing w:before="0"/>
        <w:rPr>
          <w:rFonts w:cs="Arial"/>
          <w:b/>
          <w:spacing w:val="80"/>
          <w:sz w:val="22"/>
          <w:szCs w:val="22"/>
        </w:rPr>
      </w:pPr>
    </w:p>
    <w:p w:rsidR="00B81EF7" w:rsidRPr="00DF6A32" w:rsidRDefault="00DF6A32" w:rsidP="00DF6A32">
      <w:pPr>
        <w:jc w:val="center"/>
        <w:rPr>
          <w:rFonts w:cs="Arial"/>
          <w:color w:val="548DD4" w:themeColor="text2" w:themeTint="99"/>
          <w:lang w:val="sr-Cyrl-RS"/>
        </w:rPr>
      </w:pPr>
      <w:r>
        <w:rPr>
          <w:rFonts w:cs="Arial"/>
          <w:bCs/>
          <w:noProof/>
          <w:lang w:val="sr-Cyrl-CS"/>
        </w:rPr>
        <w:t xml:space="preserve">                                                                            </w:t>
      </w:r>
      <w:r w:rsidR="00B81EF7" w:rsidRPr="007650A6">
        <w:rPr>
          <w:rFonts w:cs="Arial"/>
          <w:bCs/>
          <w:noProof/>
          <w:lang w:val="sr-Cyrl-CS"/>
        </w:rPr>
        <w:t>Укупан број страна документације:</w:t>
      </w:r>
      <w:r>
        <w:rPr>
          <w:rFonts w:cs="Arial"/>
          <w:bCs/>
          <w:noProof/>
          <w:lang w:val="sr-Cyrl-CS"/>
        </w:rPr>
        <w:t xml:space="preserve">        </w:t>
      </w:r>
      <w:r w:rsidR="00B81EF7" w:rsidRPr="007650A6">
        <w:rPr>
          <w:rFonts w:cs="Arial"/>
          <w:bCs/>
          <w:noProof/>
          <w:lang w:val="sr-Cyrl-CS"/>
        </w:rPr>
        <w:t xml:space="preserve"> </w:t>
      </w:r>
      <w:r w:rsidR="0010436B">
        <w:rPr>
          <w:rFonts w:cs="Arial"/>
          <w:bCs/>
          <w:noProof/>
          <w:lang w:val="sr-Cyrl-CS"/>
        </w:rPr>
        <w:t>57</w:t>
      </w:r>
    </w:p>
    <w:p w:rsidR="00B81EF7" w:rsidRPr="007650A6" w:rsidRDefault="00B81EF7" w:rsidP="00B81EF7">
      <w:pPr>
        <w:pStyle w:val="BodyText"/>
        <w:spacing w:before="0"/>
        <w:rPr>
          <w:rFonts w:cs="Arial"/>
          <w:sz w:val="22"/>
          <w:szCs w:val="22"/>
        </w:rPr>
      </w:pPr>
    </w:p>
    <w:p w:rsidR="001853E1" w:rsidRPr="007650A6" w:rsidRDefault="001853E1" w:rsidP="00B81EF7">
      <w:pPr>
        <w:pStyle w:val="Title"/>
        <w:rPr>
          <w:rFonts w:cs="Arial"/>
          <w:sz w:val="22"/>
          <w:szCs w:val="22"/>
        </w:rPr>
      </w:pPr>
    </w:p>
    <w:p w:rsidR="00B81EF7" w:rsidRDefault="00473AD5" w:rsidP="00B81EF7">
      <w:pPr>
        <w:pStyle w:val="Heading10"/>
        <w:numPr>
          <w:ilvl w:val="0"/>
          <w:numId w:val="14"/>
        </w:numPr>
        <w:rPr>
          <w:rFonts w:cs="Arial"/>
          <w:lang w:val="sr-Cyrl-RS"/>
        </w:rPr>
      </w:pPr>
      <w:r w:rsidRPr="007650A6">
        <w:rPr>
          <w:rFonts w:cs="Arial"/>
          <w:lang w:val="ru-RU"/>
        </w:rPr>
        <w:br w:type="page"/>
      </w:r>
      <w:bookmarkStart w:id="13" w:name="_Toc430335136"/>
      <w:bookmarkStart w:id="14" w:name="_Toc442559876"/>
      <w:bookmarkStart w:id="15" w:name="_Toc442559878"/>
      <w:bookmarkStart w:id="16" w:name="_Toc427817447"/>
      <w:bookmarkStart w:id="17" w:name="_Toc427817448"/>
      <w:r w:rsidR="00B81EF7" w:rsidRPr="00CB3FDD">
        <w:rPr>
          <w:rFonts w:cs="Arial"/>
        </w:rPr>
        <w:lastRenderedPageBreak/>
        <w:t>ОПШТИ ПОДАЦИ О ЈАВНОЈ НАБАВЦИ</w:t>
      </w:r>
      <w:bookmarkEnd w:id="13"/>
      <w:bookmarkEnd w:id="14"/>
    </w:p>
    <w:p w:rsidR="00B81EF7" w:rsidRPr="00CB3FDD" w:rsidRDefault="00B81EF7" w:rsidP="00B81EF7">
      <w:pPr>
        <w:rPr>
          <w:lang w:val="sr-Cyrl-RS" w:eastAsia="ar-S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B81EF7" w:rsidRPr="007650A6" w:rsidTr="00B81EF7">
        <w:tc>
          <w:tcPr>
            <w:tcW w:w="2898" w:type="dxa"/>
            <w:shd w:val="clear" w:color="auto" w:fill="auto"/>
          </w:tcPr>
          <w:p w:rsidR="00B81EF7" w:rsidRPr="007650A6" w:rsidRDefault="00B81EF7" w:rsidP="00B81EF7">
            <w:pPr>
              <w:autoSpaceDE w:val="0"/>
              <w:autoSpaceDN w:val="0"/>
              <w:adjustRightInd w:val="0"/>
              <w:rPr>
                <w:rFonts w:eastAsia="TimesNewRomanPSMT" w:cs="Arial"/>
                <w:bCs/>
              </w:rPr>
            </w:pPr>
          </w:p>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B81EF7" w:rsidRPr="0021536E" w:rsidRDefault="00B81EF7" w:rsidP="00B81EF7">
            <w:pPr>
              <w:suppressAutoHyphens/>
              <w:spacing w:line="100" w:lineRule="atLeast"/>
              <w:jc w:val="center"/>
              <w:rPr>
                <w:rFonts w:cs="Arial"/>
                <w:lang w:val="ru-RU"/>
              </w:rPr>
            </w:pPr>
            <w:r w:rsidRPr="0021536E">
              <w:rPr>
                <w:rFonts w:cs="Arial"/>
                <w:lang w:val="ru-RU"/>
              </w:rPr>
              <w:t>Јавно предузеће „Електропривреда Србије“ Београд,</w:t>
            </w:r>
          </w:p>
          <w:p w:rsidR="00B81EF7" w:rsidRPr="0021536E" w:rsidRDefault="00B81EF7" w:rsidP="00B81EF7">
            <w:pPr>
              <w:suppressAutoHyphens/>
              <w:spacing w:line="100" w:lineRule="atLeast"/>
              <w:jc w:val="center"/>
              <w:rPr>
                <w:rFonts w:cs="Arial"/>
                <w:lang w:val="ru-RU"/>
              </w:rPr>
            </w:pPr>
            <w:r>
              <w:rPr>
                <w:rFonts w:cs="Arial"/>
                <w:lang w:val="ru-RU"/>
              </w:rPr>
              <w:t>Балканска 13</w:t>
            </w:r>
            <w:r w:rsidRPr="0021536E">
              <w:rPr>
                <w:rFonts w:cs="Arial"/>
                <w:lang w:val="ru-RU"/>
              </w:rPr>
              <w:t>, 11000 Београд</w:t>
            </w:r>
          </w:p>
          <w:p w:rsidR="00B81EF7" w:rsidRPr="0021536E" w:rsidRDefault="00B81EF7" w:rsidP="00B81EF7">
            <w:pPr>
              <w:suppressAutoHyphens/>
              <w:spacing w:line="100" w:lineRule="atLeast"/>
              <w:jc w:val="center"/>
              <w:rPr>
                <w:rFonts w:cs="Arial"/>
                <w:lang w:val="ru-RU"/>
              </w:rPr>
            </w:pPr>
            <w:r w:rsidRPr="0021536E">
              <w:rPr>
                <w:rFonts w:cs="Arial"/>
                <w:lang w:val="ru-RU"/>
              </w:rPr>
              <w:t xml:space="preserve">Огранак ТЕНТ, Богољуба Урошевића Црног бр.44., </w:t>
            </w:r>
          </w:p>
          <w:p w:rsidR="00B81EF7" w:rsidRPr="007650A6" w:rsidRDefault="00B81EF7" w:rsidP="00B81EF7">
            <w:pPr>
              <w:suppressAutoHyphens/>
              <w:spacing w:line="100" w:lineRule="atLeast"/>
              <w:jc w:val="center"/>
              <w:rPr>
                <w:rFonts w:cs="Arial"/>
              </w:rPr>
            </w:pPr>
            <w:r w:rsidRPr="007650A6">
              <w:rPr>
                <w:rFonts w:cs="Arial"/>
              </w:rPr>
              <w:t>11500 Обреновац</w:t>
            </w:r>
          </w:p>
        </w:tc>
      </w:tr>
      <w:tr w:rsidR="00B81EF7" w:rsidRPr="007650A6" w:rsidTr="00B81EF7">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B81EF7" w:rsidRPr="007650A6" w:rsidRDefault="000571EF" w:rsidP="00B81EF7">
            <w:pPr>
              <w:autoSpaceDE w:val="0"/>
              <w:autoSpaceDN w:val="0"/>
              <w:adjustRightInd w:val="0"/>
              <w:jc w:val="center"/>
              <w:rPr>
                <w:rStyle w:val="Hyperlink"/>
                <w:rFonts w:eastAsia="Arial Unicode MS" w:cs="Arial"/>
                <w:color w:val="auto"/>
                <w:kern w:val="1"/>
                <w:lang w:eastAsia="ar-SA"/>
              </w:rPr>
            </w:pPr>
            <w:hyperlink r:id="rId165" w:history="1">
              <w:r w:rsidR="00B81EF7" w:rsidRPr="007650A6">
                <w:rPr>
                  <w:rStyle w:val="Hyperlink"/>
                  <w:rFonts w:eastAsia="Arial Unicode MS" w:cs="Arial"/>
                  <w:color w:val="auto"/>
                  <w:kern w:val="1"/>
                  <w:lang w:eastAsia="ar-SA"/>
                </w:rPr>
                <w:t>www.eps.rs</w:t>
              </w:r>
            </w:hyperlink>
          </w:p>
          <w:p w:rsidR="00B81EF7" w:rsidRPr="007650A6" w:rsidRDefault="00B81EF7" w:rsidP="00B81EF7">
            <w:pPr>
              <w:autoSpaceDE w:val="0"/>
              <w:autoSpaceDN w:val="0"/>
              <w:adjustRightInd w:val="0"/>
              <w:jc w:val="center"/>
              <w:rPr>
                <w:rFonts w:eastAsia="TimesNewRomanPSMT" w:cs="Arial"/>
                <w:bCs/>
              </w:rPr>
            </w:pPr>
          </w:p>
        </w:tc>
      </w:tr>
      <w:tr w:rsidR="00B81EF7" w:rsidRPr="007650A6" w:rsidTr="00B81EF7">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B81EF7" w:rsidRPr="00340775" w:rsidTr="00B81EF7">
        <w:trPr>
          <w:trHeight w:val="575"/>
        </w:trPr>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lang w:val="sr-Cyrl-RS"/>
              </w:rPr>
            </w:pPr>
          </w:p>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B81EF7" w:rsidRPr="007650A6" w:rsidRDefault="00B81EF7" w:rsidP="00B81EF7">
            <w:pPr>
              <w:pStyle w:val="Title"/>
              <w:spacing w:before="0"/>
              <w:rPr>
                <w:rFonts w:cs="Arial"/>
                <w:b w:val="0"/>
                <w:lang w:val="sr-Cyrl-RS"/>
              </w:rPr>
            </w:pPr>
            <w:bookmarkStart w:id="18" w:name="_Toc442559877"/>
          </w:p>
          <w:p w:rsidR="00B81EF7" w:rsidRPr="0021536E" w:rsidRDefault="00B81EF7" w:rsidP="00B81EF7">
            <w:pPr>
              <w:pStyle w:val="Title"/>
              <w:spacing w:before="0"/>
              <w:rPr>
                <w:rFonts w:cs="Arial"/>
                <w:b w:val="0"/>
                <w:sz w:val="22"/>
                <w:szCs w:val="22"/>
                <w:lang w:val="sr-Cyrl-RS"/>
              </w:rPr>
            </w:pPr>
            <w:r w:rsidRPr="0021536E">
              <w:rPr>
                <w:rFonts w:cs="Arial"/>
                <w:b w:val="0"/>
                <w:sz w:val="22"/>
                <w:szCs w:val="22"/>
              </w:rPr>
              <w:t xml:space="preserve">Набавка услуга: </w:t>
            </w:r>
            <w:bookmarkEnd w:id="18"/>
            <w:r w:rsidR="009252EE">
              <w:rPr>
                <w:rFonts w:cs="Arial"/>
                <w:b w:val="0"/>
                <w:sz w:val="22"/>
                <w:szCs w:val="22"/>
                <w:lang w:val="sr-Cyrl-RS"/>
              </w:rPr>
              <w:t>Услуге одржавања турбинског постројења, генератора, пумпи високог и ниског притиска-ТЕ Колубара</w:t>
            </w:r>
          </w:p>
          <w:p w:rsidR="00B81EF7" w:rsidRPr="007650A6" w:rsidRDefault="00B81EF7" w:rsidP="00B81EF7">
            <w:pPr>
              <w:rPr>
                <w:rFonts w:cs="Arial"/>
                <w:lang w:val="sr-Cyrl-RS"/>
              </w:rPr>
            </w:pPr>
          </w:p>
        </w:tc>
      </w:tr>
      <w:tr w:rsidR="00B81EF7" w:rsidRPr="00340775" w:rsidTr="00B81EF7">
        <w:trPr>
          <w:trHeight w:val="995"/>
        </w:trPr>
        <w:tc>
          <w:tcPr>
            <w:tcW w:w="2898" w:type="dxa"/>
            <w:shd w:val="clear" w:color="auto" w:fill="auto"/>
          </w:tcPr>
          <w:p w:rsidR="00B81EF7" w:rsidRPr="0021536E" w:rsidRDefault="00B81EF7" w:rsidP="00B81EF7">
            <w:pPr>
              <w:autoSpaceDE w:val="0"/>
              <w:autoSpaceDN w:val="0"/>
              <w:adjustRightInd w:val="0"/>
              <w:jc w:val="center"/>
              <w:rPr>
                <w:rFonts w:eastAsia="TimesNewRomanPSMT" w:cs="Arial"/>
                <w:bCs/>
                <w:lang w:val="ru-RU"/>
              </w:rPr>
            </w:pPr>
          </w:p>
          <w:p w:rsidR="00B81EF7" w:rsidRPr="007650A6" w:rsidRDefault="00B81EF7" w:rsidP="00B81EF7">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B81EF7" w:rsidRPr="007650A6" w:rsidRDefault="00B81EF7" w:rsidP="00B81EF7">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J</w:t>
            </w:r>
            <w:r w:rsidRPr="0021536E">
              <w:rPr>
                <w:rFonts w:ascii="Arial" w:hAnsi="Arial" w:cs="Arial"/>
                <w:color w:val="000000" w:themeColor="text1"/>
                <w:lang w:val="ru-RU"/>
              </w:rPr>
              <w:t xml:space="preserve">авна набавка </w:t>
            </w:r>
            <w:r>
              <w:rPr>
                <w:rFonts w:ascii="Arial" w:hAnsi="Arial" w:cs="Arial"/>
                <w:color w:val="000000" w:themeColor="text1"/>
                <w:lang w:val="sr-Cyrl-RS"/>
              </w:rPr>
              <w:t>ниј</w:t>
            </w:r>
            <w:r w:rsidRPr="0021536E">
              <w:rPr>
                <w:rFonts w:ascii="Arial" w:hAnsi="Arial" w:cs="Arial"/>
                <w:color w:val="000000" w:themeColor="text1"/>
                <w:lang w:val="ru-RU"/>
              </w:rPr>
              <w:t xml:space="preserve">е обликована </w:t>
            </w:r>
            <w:r>
              <w:rPr>
                <w:rFonts w:ascii="Arial" w:hAnsi="Arial" w:cs="Arial"/>
                <w:color w:val="000000" w:themeColor="text1"/>
                <w:lang w:val="sr-Cyrl-RS"/>
              </w:rPr>
              <w:t>по партијама</w:t>
            </w:r>
          </w:p>
          <w:p w:rsidR="00B81EF7" w:rsidRPr="0021536E" w:rsidRDefault="00B81EF7" w:rsidP="00B81EF7">
            <w:pPr>
              <w:spacing w:before="0"/>
              <w:ind w:left="-360" w:right="-14"/>
              <w:rPr>
                <w:rFonts w:eastAsia="TimesNewRomanPSMT" w:cs="Arial"/>
                <w:b/>
                <w:bCs/>
                <w:lang w:val="ru-RU"/>
              </w:rPr>
            </w:pPr>
            <w:r w:rsidRPr="0021536E">
              <w:rPr>
                <w:rFonts w:cs="Arial"/>
                <w:b/>
                <w:lang w:val="ru-RU"/>
              </w:rPr>
              <w:t xml:space="preserve">     </w:t>
            </w:r>
          </w:p>
        </w:tc>
      </w:tr>
      <w:tr w:rsidR="00B81EF7" w:rsidRPr="007650A6" w:rsidTr="00B81EF7">
        <w:trPr>
          <w:trHeight w:val="594"/>
        </w:trPr>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B81EF7" w:rsidRPr="007650A6" w:rsidRDefault="00B81EF7" w:rsidP="00B81EF7">
            <w:pPr>
              <w:autoSpaceDE w:val="0"/>
              <w:autoSpaceDN w:val="0"/>
              <w:adjustRightInd w:val="0"/>
              <w:rPr>
                <w:rFonts w:eastAsia="TimesNewRomanPSMT" w:cs="Arial"/>
                <w:b/>
                <w:bCs/>
                <w:color w:val="FF0000"/>
              </w:rPr>
            </w:pPr>
          </w:p>
        </w:tc>
      </w:tr>
      <w:tr w:rsidR="00B81EF7" w:rsidRPr="00340775" w:rsidTr="00B81EF7">
        <w:trPr>
          <w:trHeight w:val="1057"/>
        </w:trPr>
        <w:tc>
          <w:tcPr>
            <w:tcW w:w="2898" w:type="dxa"/>
            <w:shd w:val="clear" w:color="auto" w:fill="auto"/>
          </w:tcPr>
          <w:p w:rsidR="00B81EF7" w:rsidRPr="007650A6" w:rsidRDefault="00B81EF7" w:rsidP="00B81EF7">
            <w:pPr>
              <w:autoSpaceDE w:val="0"/>
              <w:autoSpaceDN w:val="0"/>
              <w:adjustRightInd w:val="0"/>
              <w:jc w:val="center"/>
              <w:rPr>
                <w:rFonts w:eastAsia="TimesNewRomanPSMT" w:cs="Arial"/>
                <w:bCs/>
              </w:rPr>
            </w:pPr>
          </w:p>
          <w:p w:rsidR="00B81EF7" w:rsidRPr="007650A6" w:rsidRDefault="00B81EF7" w:rsidP="00B81EF7">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B81EF7" w:rsidRPr="00340775" w:rsidRDefault="00B81EF7" w:rsidP="00B81EF7">
            <w:pPr>
              <w:jc w:val="center"/>
              <w:rPr>
                <w:rFonts w:cs="Arial"/>
                <w:color w:val="00B0F0"/>
                <w:lang w:val="ru-RU"/>
              </w:rPr>
            </w:pPr>
            <w:r>
              <w:rPr>
                <w:rFonts w:cs="Arial"/>
                <w:lang w:val="sr-Cyrl-RS"/>
              </w:rPr>
              <w:t>Драгана Симић</w:t>
            </w:r>
          </w:p>
          <w:p w:rsidR="00B81EF7" w:rsidRPr="0021536E" w:rsidRDefault="00B81EF7" w:rsidP="00B81EF7">
            <w:pPr>
              <w:jc w:val="center"/>
              <w:rPr>
                <w:rFonts w:cs="Arial"/>
                <w:color w:val="0000FF"/>
                <w:u w:val="single"/>
                <w:lang w:val="sr-Cyrl-RS"/>
              </w:rPr>
            </w:pPr>
            <w:r w:rsidRPr="007650A6">
              <w:rPr>
                <w:rFonts w:cs="Arial"/>
              </w:rPr>
              <w:t>e</w:t>
            </w:r>
            <w:r w:rsidRPr="00694A15">
              <w:rPr>
                <w:rFonts w:cs="Arial"/>
                <w:lang w:val="ru-RU"/>
              </w:rPr>
              <w:t>-</w:t>
            </w:r>
            <w:r w:rsidRPr="007650A6">
              <w:rPr>
                <w:rFonts w:cs="Arial"/>
              </w:rPr>
              <w:t>mail</w:t>
            </w:r>
            <w:r w:rsidRPr="00694A15">
              <w:rPr>
                <w:rFonts w:cs="Arial"/>
                <w:lang w:val="ru-RU"/>
              </w:rPr>
              <w:t xml:space="preserve">: </w:t>
            </w:r>
            <w:hyperlink r:id="rId166" w:history="1">
              <w:r w:rsidRPr="000019BD">
                <w:rPr>
                  <w:rStyle w:val="Hyperlink"/>
                </w:rPr>
                <w:t>simicdragana</w:t>
              </w:r>
              <w:r w:rsidRPr="000019BD">
                <w:rPr>
                  <w:rStyle w:val="Hyperlink"/>
                  <w:lang w:val="ru-RU"/>
                </w:rPr>
                <w:t>@</w:t>
              </w:r>
              <w:r w:rsidRPr="000019BD">
                <w:rPr>
                  <w:rStyle w:val="Hyperlink"/>
                </w:rPr>
                <w:t>eps</w:t>
              </w:r>
              <w:r w:rsidRPr="000019BD">
                <w:rPr>
                  <w:rStyle w:val="Hyperlink"/>
                  <w:lang w:val="ru-RU"/>
                </w:rPr>
                <w:t>.</w:t>
              </w:r>
              <w:r w:rsidRPr="000019BD">
                <w:rPr>
                  <w:rStyle w:val="Hyperlink"/>
                </w:rPr>
                <w:t>rs</w:t>
              </w:r>
            </w:hyperlink>
            <w:r>
              <w:rPr>
                <w:lang w:val="sr-Cyrl-RS"/>
              </w:rPr>
              <w:t xml:space="preserve"> </w:t>
            </w:r>
          </w:p>
          <w:p w:rsidR="00B81EF7" w:rsidRPr="00694A15" w:rsidRDefault="00B81EF7" w:rsidP="00B81EF7">
            <w:pPr>
              <w:jc w:val="center"/>
              <w:rPr>
                <w:rFonts w:cs="Arial"/>
                <w:lang w:val="ru-RU"/>
              </w:rPr>
            </w:pPr>
          </w:p>
        </w:tc>
      </w:tr>
    </w:tbl>
    <w:p w:rsidR="00B81EF7" w:rsidRPr="00694A15" w:rsidRDefault="00B81EF7" w:rsidP="00B81EF7">
      <w:pPr>
        <w:spacing w:before="0"/>
        <w:rPr>
          <w:rFonts w:cs="Arial"/>
          <w:lang w:val="ru-RU"/>
        </w:rPr>
      </w:pPr>
    </w:p>
    <w:p w:rsidR="00B81EF7" w:rsidRPr="00CB3FDD" w:rsidRDefault="00B81EF7" w:rsidP="00B81EF7">
      <w:pPr>
        <w:spacing w:before="0"/>
        <w:rPr>
          <w:rFonts w:cs="Arial"/>
          <w:lang w:val="sr-Cyrl-RS"/>
        </w:rPr>
      </w:pPr>
    </w:p>
    <w:p w:rsidR="00B81EF7" w:rsidRPr="007650A6" w:rsidRDefault="00B81EF7" w:rsidP="00B81EF7">
      <w:pPr>
        <w:pStyle w:val="Heading10"/>
        <w:numPr>
          <w:ilvl w:val="0"/>
          <w:numId w:val="14"/>
        </w:numPr>
        <w:jc w:val="both"/>
        <w:rPr>
          <w:rFonts w:cs="Arial"/>
        </w:rPr>
      </w:pPr>
      <w:r w:rsidRPr="007650A6">
        <w:rPr>
          <w:rFonts w:cs="Arial"/>
        </w:rPr>
        <w:t>ПОДАЦИ О ПРЕДМЕТУ ЈАВНЕ НАБАВКЕ</w:t>
      </w:r>
    </w:p>
    <w:p w:rsidR="00B81EF7" w:rsidRPr="007650A6" w:rsidRDefault="00B81EF7" w:rsidP="00B81EF7">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B81EF7" w:rsidRDefault="00B81EF7" w:rsidP="00B81EF7">
      <w:pPr>
        <w:pStyle w:val="Title"/>
        <w:spacing w:before="0"/>
        <w:jc w:val="both"/>
        <w:rPr>
          <w:rFonts w:cs="Arial"/>
          <w:lang w:val="sr-Cyrl-RS" w:eastAsia="zh-CN"/>
        </w:rPr>
      </w:pPr>
    </w:p>
    <w:p w:rsidR="00B81EF7" w:rsidRPr="00F95C27" w:rsidRDefault="00B81EF7" w:rsidP="00B81EF7">
      <w:pPr>
        <w:pStyle w:val="Title"/>
        <w:spacing w:before="0"/>
        <w:jc w:val="both"/>
        <w:rPr>
          <w:rFonts w:cs="Arial"/>
          <w:b w:val="0"/>
          <w:sz w:val="22"/>
          <w:szCs w:val="22"/>
          <w:lang w:val="sr-Cyrl-RS"/>
        </w:rPr>
      </w:pPr>
      <w:r w:rsidRPr="007650A6">
        <w:rPr>
          <w:rFonts w:cs="Arial"/>
          <w:lang w:eastAsia="zh-CN"/>
        </w:rPr>
        <w:t>Опис предмета јавне набавке:</w:t>
      </w:r>
      <w:r w:rsidRPr="007650A6">
        <w:rPr>
          <w:rFonts w:cs="Arial"/>
          <w:b w:val="0"/>
          <w:sz w:val="22"/>
          <w:szCs w:val="22"/>
          <w:lang w:val="sr-Cyrl-RS"/>
        </w:rPr>
        <w:t xml:space="preserve"> </w:t>
      </w:r>
      <w:r w:rsidR="009252EE">
        <w:rPr>
          <w:rFonts w:cs="Arial"/>
          <w:sz w:val="22"/>
          <w:szCs w:val="22"/>
          <w:lang w:val="sr-Cyrl-RS"/>
        </w:rPr>
        <w:t>Услуге одржавања турбинског постројења, генератора, пумпи високог и ниског притиска-ТЕ Колубара</w:t>
      </w:r>
      <w:r>
        <w:rPr>
          <w:rFonts w:cs="Arial"/>
          <w:sz w:val="22"/>
          <w:szCs w:val="22"/>
          <w:lang w:val="sr-Cyrl-RS"/>
        </w:rPr>
        <w:t>.</w:t>
      </w:r>
    </w:p>
    <w:p w:rsidR="00B81EF7" w:rsidRDefault="00B81EF7" w:rsidP="00B81EF7">
      <w:pPr>
        <w:pStyle w:val="ListParagraph"/>
        <w:ind w:left="0" w:right="-14"/>
        <w:rPr>
          <w:rFonts w:ascii="Arial" w:hAnsi="Arial" w:cs="Arial"/>
          <w:lang w:val="sr-Cyrl-RS"/>
        </w:rPr>
      </w:pPr>
      <w:r w:rsidRPr="0021536E">
        <w:rPr>
          <w:rFonts w:ascii="Arial" w:hAnsi="Arial" w:cs="Arial"/>
          <w:lang w:val="ru-RU" w:eastAsia="zh-CN"/>
        </w:rPr>
        <w:t>Назив из општег речника набавке:</w:t>
      </w:r>
      <w:r w:rsidRPr="007650A6">
        <w:rPr>
          <w:rFonts w:ascii="Arial" w:hAnsi="Arial" w:cs="Arial"/>
          <w:lang w:val="ru-RU"/>
        </w:rPr>
        <w:t xml:space="preserve"> </w:t>
      </w:r>
      <w:r w:rsidRPr="00AC736C">
        <w:rPr>
          <w:rFonts w:ascii="Arial" w:hAnsi="Arial" w:cs="Arial"/>
          <w:lang w:val="sr-Cyrl-CS"/>
        </w:rPr>
        <w:t xml:space="preserve">Услуге </w:t>
      </w:r>
      <w:r>
        <w:rPr>
          <w:rFonts w:ascii="Arial" w:hAnsi="Arial" w:cs="Arial"/>
          <w:lang w:val="sr-Cyrl-CS"/>
        </w:rPr>
        <w:t>поправке и одржавања</w:t>
      </w:r>
      <w:r w:rsidR="00C90AA5">
        <w:rPr>
          <w:rFonts w:ascii="Arial" w:hAnsi="Arial" w:cs="Arial"/>
          <w:lang w:val="sr-Cyrl-CS"/>
        </w:rPr>
        <w:t xml:space="preserve"> уређаја изузев електричних</w:t>
      </w:r>
      <w:r>
        <w:rPr>
          <w:rFonts w:ascii="Arial" w:hAnsi="Arial" w:cs="Arial"/>
          <w:lang w:val="sr-Cyrl-RS"/>
        </w:rPr>
        <w:t>.</w:t>
      </w:r>
      <w:r w:rsidRPr="00F366F0">
        <w:rPr>
          <w:rFonts w:ascii="Arial" w:hAnsi="Arial" w:cs="Arial"/>
          <w:lang w:val="sr-Cyrl-RS"/>
        </w:rPr>
        <w:t xml:space="preserve"> </w:t>
      </w:r>
    </w:p>
    <w:p w:rsidR="00B81EF7" w:rsidRPr="007650A6" w:rsidRDefault="00B81EF7" w:rsidP="00B81EF7">
      <w:pPr>
        <w:pStyle w:val="ListParagraph"/>
        <w:ind w:left="0" w:right="-14"/>
        <w:rPr>
          <w:rFonts w:ascii="Arial" w:hAnsi="Arial" w:cs="Arial"/>
          <w:lang w:val="sr-Cyrl-RS" w:eastAsia="zh-CN"/>
        </w:rPr>
      </w:pPr>
      <w:r w:rsidRPr="0021536E">
        <w:rPr>
          <w:rFonts w:ascii="Arial" w:hAnsi="Arial" w:cs="Arial"/>
          <w:lang w:val="ru-RU" w:eastAsia="zh-CN"/>
        </w:rPr>
        <w:t>Ознака из општег речника набавке:</w:t>
      </w:r>
      <w:r w:rsidRPr="00B67660">
        <w:rPr>
          <w:rFonts w:ascii="Arial" w:hAnsi="Arial" w:cs="Arial"/>
          <w:lang w:val="sr-Cyrl-RS"/>
        </w:rPr>
        <w:t xml:space="preserve"> </w:t>
      </w:r>
      <w:r w:rsidR="00C90AA5">
        <w:rPr>
          <w:rFonts w:ascii="Arial" w:hAnsi="Arial" w:cs="Arial"/>
          <w:lang w:val="sr-Cyrl-CS"/>
        </w:rPr>
        <w:t>505310</w:t>
      </w:r>
      <w:r>
        <w:rPr>
          <w:rFonts w:ascii="Arial" w:hAnsi="Arial" w:cs="Arial"/>
          <w:lang w:val="sr-Cyrl-CS"/>
        </w:rPr>
        <w:t>00</w:t>
      </w:r>
    </w:p>
    <w:p w:rsidR="00B81EF7" w:rsidRDefault="00B81EF7" w:rsidP="00B81EF7">
      <w:pPr>
        <w:spacing w:before="0"/>
        <w:rPr>
          <w:rFonts w:cs="Arial"/>
          <w:lang w:val="sr-Cyrl-RS" w:eastAsia="zh-CN"/>
        </w:rPr>
      </w:pPr>
      <w:r w:rsidRPr="0021536E">
        <w:rPr>
          <w:rFonts w:cs="Arial"/>
          <w:lang w:val="ru-RU" w:eastAsia="zh-CN"/>
        </w:rPr>
        <w:t xml:space="preserve">Детаљани подаци о предмету набавке наведени су у техничкој спецификацији (поглавље </w:t>
      </w:r>
      <w:r>
        <w:rPr>
          <w:rFonts w:cs="Arial"/>
          <w:lang w:val="sr-Cyrl-RS" w:eastAsia="zh-CN"/>
        </w:rPr>
        <w:t xml:space="preserve">3. </w:t>
      </w:r>
      <w:r w:rsidRPr="00696E35">
        <w:rPr>
          <w:rFonts w:cs="Arial"/>
          <w:lang w:val="ru-RU" w:eastAsia="zh-CN"/>
        </w:rPr>
        <w:t>Конкурсне документације</w:t>
      </w:r>
      <w:r w:rsidRPr="00CB3FDD">
        <w:rPr>
          <w:rFonts w:cs="Arial"/>
          <w:lang w:val="sr-Cyrl-RS" w:eastAsia="zh-CN"/>
        </w:rPr>
        <w:t>)</w:t>
      </w: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B81EF7" w:rsidRDefault="00B81EF7" w:rsidP="00B81EF7">
      <w:pPr>
        <w:spacing w:before="0"/>
        <w:rPr>
          <w:rFonts w:cs="Arial"/>
          <w:lang w:val="sr-Cyrl-RS" w:eastAsia="zh-CN"/>
        </w:rPr>
      </w:pPr>
    </w:p>
    <w:p w:rsidR="005D623F" w:rsidRPr="00886376" w:rsidRDefault="005E4238" w:rsidP="00B81EF7">
      <w:pPr>
        <w:pStyle w:val="Heading10"/>
        <w:numPr>
          <w:ilvl w:val="0"/>
          <w:numId w:val="14"/>
        </w:numPr>
        <w:rPr>
          <w:rFonts w:cs="Arial"/>
          <w:lang w:val="sr-Cyrl-RS"/>
        </w:rPr>
      </w:pPr>
      <w:r>
        <w:rPr>
          <w:rFonts w:cs="Arial"/>
          <w:lang w:val="sr-Cyrl-RS"/>
        </w:rPr>
        <w:t>3.</w:t>
      </w:r>
      <w:r w:rsidR="005D623F"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005D623F" w:rsidRPr="00886376">
        <w:rPr>
          <w:rFonts w:cs="Arial"/>
          <w:lang w:val="sr-Cyrl-RS"/>
        </w:rPr>
        <w:t xml:space="preserve">                    </w:t>
      </w:r>
    </w:p>
    <w:p w:rsidR="002300FB" w:rsidRPr="006064DE" w:rsidRDefault="005D623F" w:rsidP="006064DE">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bookmarkEnd w:id="15"/>
    </w:p>
    <w:p w:rsidR="00C90AA5" w:rsidRDefault="00C90AA5" w:rsidP="00C90AA5">
      <w:pPr>
        <w:ind w:left="459" w:right="5"/>
        <w:rPr>
          <w:rFonts w:cs="Arial"/>
          <w:b/>
          <w:lang w:val="sr-Cyrl-CS"/>
        </w:rPr>
      </w:pPr>
      <w:r w:rsidRPr="0027504C">
        <w:rPr>
          <w:rFonts w:cs="Arial"/>
          <w:b/>
          <w:lang w:val="sr-Cyrl-CS"/>
        </w:rPr>
        <w:t xml:space="preserve">Обим </w:t>
      </w:r>
      <w:r>
        <w:rPr>
          <w:rFonts w:cs="Arial"/>
          <w:b/>
          <w:lang w:val="sr-Latn-CS"/>
        </w:rPr>
        <w:t xml:space="preserve">услуга: </w:t>
      </w:r>
      <w:r w:rsidRPr="009F0E50">
        <w:rPr>
          <w:rFonts w:cs="Arial"/>
          <w:lang w:val="sr-Cyrl-CS"/>
        </w:rPr>
        <w:t xml:space="preserve">  </w:t>
      </w:r>
      <w:r>
        <w:rPr>
          <w:rFonts w:cs="Arial"/>
          <w:b/>
          <w:lang w:val="sr-Cyrl-RS"/>
        </w:rPr>
        <w:t xml:space="preserve">Демонтажно монтажне активности </w:t>
      </w:r>
      <w:r w:rsidRPr="009F0E50">
        <w:rPr>
          <w:rFonts w:cs="Arial"/>
          <w:b/>
          <w:lang w:val="sr-Cyrl-CS"/>
        </w:rPr>
        <w:t xml:space="preserve">следећих делова </w:t>
      </w:r>
      <w:r w:rsidRPr="0028337E">
        <w:rPr>
          <w:rFonts w:cs="Arial"/>
          <w:b/>
          <w:lang w:val="sr-Cyrl-RS"/>
        </w:rPr>
        <w:t xml:space="preserve">парно турбинских </w:t>
      </w:r>
      <w:r w:rsidRPr="009F0E50">
        <w:rPr>
          <w:rFonts w:cs="Arial"/>
          <w:b/>
          <w:lang w:val="sr-Cyrl-CS"/>
        </w:rPr>
        <w:t>постројења</w:t>
      </w:r>
      <w:r w:rsidRPr="0028337E">
        <w:rPr>
          <w:rFonts w:cs="Arial"/>
          <w:b/>
          <w:lang w:val="sr-Cyrl-RS"/>
        </w:rPr>
        <w:t xml:space="preserve"> за турбоагрегате снага </w:t>
      </w:r>
      <w:r w:rsidRPr="009F0E50">
        <w:rPr>
          <w:rFonts w:cs="Arial"/>
          <w:b/>
          <w:lang w:val="sr-Cyrl-CS"/>
        </w:rPr>
        <w:t>65</w:t>
      </w:r>
      <w:r w:rsidRPr="0028337E">
        <w:rPr>
          <w:rFonts w:cs="Arial"/>
          <w:b/>
        </w:rPr>
        <w:t>MW</w:t>
      </w:r>
      <w:r w:rsidRPr="009F0E50">
        <w:rPr>
          <w:rFonts w:cs="Arial"/>
          <w:b/>
          <w:lang w:val="sr-Cyrl-CS"/>
        </w:rPr>
        <w:t xml:space="preserve"> </w:t>
      </w:r>
      <w:r w:rsidRPr="0028337E">
        <w:rPr>
          <w:rFonts w:cs="Arial"/>
          <w:b/>
          <w:lang w:val="sr-Cyrl-RS"/>
        </w:rPr>
        <w:t>и</w:t>
      </w:r>
      <w:r w:rsidRPr="009F0E50">
        <w:rPr>
          <w:rFonts w:cs="Arial"/>
          <w:b/>
          <w:lang w:val="sr-Cyrl-CS"/>
        </w:rPr>
        <w:t xml:space="preserve"> 110</w:t>
      </w:r>
      <w:r w:rsidRPr="0028337E">
        <w:rPr>
          <w:rFonts w:cs="Arial"/>
          <w:b/>
        </w:rPr>
        <w:t>MW</w:t>
      </w:r>
      <w:r w:rsidRPr="009F0E50">
        <w:rPr>
          <w:rFonts w:cs="Arial"/>
          <w:b/>
          <w:lang w:val="sr-Cyrl-CS"/>
        </w:rPr>
        <w:t>:</w:t>
      </w:r>
    </w:p>
    <w:p w:rsidR="002300FB" w:rsidRPr="007C7359" w:rsidRDefault="002300FB" w:rsidP="00C90AA5">
      <w:pPr>
        <w:ind w:left="459" w:right="5"/>
        <w:rPr>
          <w:rFonts w:cs="Arial"/>
          <w:b/>
          <w:lang w:val="sr-Cyrl-RS"/>
        </w:rPr>
      </w:pPr>
    </w:p>
    <w:p w:rsidR="00C90AA5" w:rsidRPr="009F0E50" w:rsidRDefault="00C90AA5" w:rsidP="00C90AA5">
      <w:pPr>
        <w:numPr>
          <w:ilvl w:val="0"/>
          <w:numId w:val="67"/>
        </w:numPr>
        <w:spacing w:before="0"/>
        <w:ind w:left="459"/>
        <w:jc w:val="left"/>
        <w:rPr>
          <w:rFonts w:cs="Arial"/>
          <w:u w:val="single"/>
          <w:lang w:val="sr-Cyrl-RS"/>
        </w:rPr>
      </w:pPr>
      <w:r w:rsidRPr="009F0E50">
        <w:rPr>
          <w:rFonts w:cs="Arial"/>
          <w:lang w:val="sr-Cyrl-RS"/>
        </w:rPr>
        <w:t>турбине високог притиска, средњег притиска и ниског притиска</w:t>
      </w:r>
    </w:p>
    <w:p w:rsidR="00C90AA5" w:rsidRPr="00B06DF2" w:rsidRDefault="00C90AA5" w:rsidP="00C90AA5">
      <w:pPr>
        <w:numPr>
          <w:ilvl w:val="0"/>
          <w:numId w:val="67"/>
        </w:numPr>
        <w:spacing w:before="0"/>
        <w:ind w:left="459"/>
        <w:jc w:val="left"/>
        <w:rPr>
          <w:rFonts w:cs="Arial"/>
          <w:u w:val="single"/>
        </w:rPr>
      </w:pPr>
      <w:r w:rsidRPr="003A37F4">
        <w:rPr>
          <w:rFonts w:cs="Arial"/>
          <w:lang w:val="sr-Latn-CS"/>
        </w:rPr>
        <w:t xml:space="preserve">лежајеви </w:t>
      </w:r>
      <w:r>
        <w:rPr>
          <w:rFonts w:cs="Arial"/>
          <w:lang w:val="sr-Cyrl-RS"/>
        </w:rPr>
        <w:t xml:space="preserve">турбина </w:t>
      </w:r>
    </w:p>
    <w:p w:rsidR="00C90AA5" w:rsidRPr="003A37F4" w:rsidRDefault="00C90AA5" w:rsidP="00C90AA5">
      <w:pPr>
        <w:numPr>
          <w:ilvl w:val="0"/>
          <w:numId w:val="67"/>
        </w:numPr>
        <w:spacing w:before="0"/>
        <w:ind w:left="459"/>
        <w:jc w:val="left"/>
        <w:rPr>
          <w:rFonts w:cs="Arial"/>
          <w:u w:val="single"/>
        </w:rPr>
      </w:pPr>
      <w:r>
        <w:rPr>
          <w:rFonts w:cs="Arial"/>
          <w:lang w:val="sr-Cyrl-RS"/>
        </w:rPr>
        <w:t>уређај за лагани ход ротора турбина</w:t>
      </w:r>
    </w:p>
    <w:p w:rsidR="00C90AA5" w:rsidRPr="003A37F4" w:rsidRDefault="00C90AA5" w:rsidP="00C90AA5">
      <w:pPr>
        <w:numPr>
          <w:ilvl w:val="0"/>
          <w:numId w:val="67"/>
        </w:numPr>
        <w:spacing w:before="0"/>
        <w:ind w:left="459"/>
        <w:jc w:val="left"/>
        <w:rPr>
          <w:rFonts w:cs="Arial"/>
          <w:u w:val="single"/>
        </w:rPr>
      </w:pPr>
      <w:r w:rsidRPr="003A37F4">
        <w:rPr>
          <w:rFonts w:cs="Arial"/>
          <w:lang w:val="sr-Latn-CS"/>
        </w:rPr>
        <w:t>вентили за упуст паре у турбину са сервомоторима и механизмима за погон вентила</w:t>
      </w:r>
    </w:p>
    <w:p w:rsidR="00C90AA5" w:rsidRPr="003A37F4" w:rsidRDefault="00C90AA5" w:rsidP="00C90AA5">
      <w:pPr>
        <w:numPr>
          <w:ilvl w:val="0"/>
          <w:numId w:val="67"/>
        </w:numPr>
        <w:spacing w:before="0"/>
        <w:ind w:left="459"/>
        <w:jc w:val="left"/>
        <w:rPr>
          <w:rFonts w:cs="Arial"/>
          <w:u w:val="single"/>
        </w:rPr>
      </w:pPr>
      <w:r w:rsidRPr="003A37F4">
        <w:rPr>
          <w:rFonts w:cs="Arial"/>
          <w:lang w:val="sr-Latn-CS"/>
        </w:rPr>
        <w:t>хидраулични систем регулације на турбоагрегату</w:t>
      </w:r>
    </w:p>
    <w:p w:rsidR="00C90AA5" w:rsidRPr="003A37F4" w:rsidRDefault="00C90AA5" w:rsidP="00C90AA5">
      <w:pPr>
        <w:numPr>
          <w:ilvl w:val="0"/>
          <w:numId w:val="67"/>
        </w:numPr>
        <w:spacing w:before="0"/>
        <w:ind w:left="459"/>
        <w:jc w:val="left"/>
        <w:rPr>
          <w:rFonts w:cs="Arial"/>
          <w:u w:val="single"/>
        </w:rPr>
      </w:pPr>
      <w:r w:rsidRPr="003A37F4">
        <w:rPr>
          <w:rFonts w:cs="Arial"/>
        </w:rPr>
        <w:t>генератор</w:t>
      </w:r>
      <w:r w:rsidRPr="003A37F4">
        <w:rPr>
          <w:rFonts w:cs="Arial"/>
          <w:lang w:val="sr-Latn-CS"/>
        </w:rPr>
        <w:t>и</w:t>
      </w:r>
      <w:r>
        <w:rPr>
          <w:rFonts w:cs="Arial"/>
        </w:rPr>
        <w:t xml:space="preserve"> </w:t>
      </w:r>
      <w:r w:rsidRPr="003A37F4">
        <w:rPr>
          <w:rFonts w:cs="Arial"/>
        </w:rPr>
        <w:t xml:space="preserve"> водоником хлађе</w:t>
      </w:r>
      <w:r>
        <w:rPr>
          <w:rFonts w:cs="Arial"/>
          <w:lang w:val="sr-Cyrl-RS"/>
        </w:rPr>
        <w:t>ни</w:t>
      </w:r>
      <w:r w:rsidRPr="003A37F4">
        <w:rPr>
          <w:rFonts w:cs="Arial"/>
        </w:rPr>
        <w:t xml:space="preserve"> </w:t>
      </w:r>
    </w:p>
    <w:p w:rsidR="00C90AA5" w:rsidRPr="003A37F4" w:rsidRDefault="00C90AA5" w:rsidP="00C90AA5">
      <w:pPr>
        <w:numPr>
          <w:ilvl w:val="0"/>
          <w:numId w:val="67"/>
        </w:numPr>
        <w:spacing w:before="0"/>
        <w:ind w:left="459"/>
        <w:jc w:val="left"/>
        <w:rPr>
          <w:rFonts w:cs="Arial"/>
          <w:u w:val="single"/>
        </w:rPr>
      </w:pPr>
      <w:r>
        <w:rPr>
          <w:rFonts w:cs="Arial"/>
          <w:lang w:val="sr-Cyrl-RS"/>
        </w:rPr>
        <w:t xml:space="preserve">главне </w:t>
      </w:r>
      <w:r w:rsidRPr="003A37F4">
        <w:rPr>
          <w:rFonts w:cs="Arial"/>
        </w:rPr>
        <w:t xml:space="preserve">будилице  </w:t>
      </w:r>
      <w:r w:rsidRPr="003A37F4">
        <w:rPr>
          <w:rFonts w:cs="Arial"/>
          <w:lang w:val="sr-Latn-CS"/>
        </w:rPr>
        <w:t xml:space="preserve">и </w:t>
      </w:r>
      <w:r w:rsidRPr="003A37F4">
        <w:rPr>
          <w:rFonts w:cs="Arial"/>
        </w:rPr>
        <w:t>помоћне будилице</w:t>
      </w:r>
    </w:p>
    <w:p w:rsidR="00C90AA5" w:rsidRPr="003A37F4" w:rsidRDefault="00C90AA5" w:rsidP="00C90AA5">
      <w:pPr>
        <w:numPr>
          <w:ilvl w:val="0"/>
          <w:numId w:val="67"/>
        </w:numPr>
        <w:spacing w:before="0"/>
        <w:ind w:left="459"/>
        <w:jc w:val="left"/>
        <w:rPr>
          <w:rFonts w:cs="Arial"/>
          <w:u w:val="single"/>
        </w:rPr>
      </w:pPr>
      <w:r w:rsidRPr="003A37F4">
        <w:rPr>
          <w:rFonts w:cs="Arial"/>
        </w:rPr>
        <w:t xml:space="preserve">систем </w:t>
      </w:r>
      <w:r w:rsidRPr="003A37F4">
        <w:rPr>
          <w:rFonts w:cs="Arial"/>
          <w:lang w:val="sr-Latn-CS"/>
        </w:rPr>
        <w:t xml:space="preserve">уља за подмазивање </w:t>
      </w:r>
      <w:r>
        <w:rPr>
          <w:rFonts w:cs="Arial"/>
          <w:lang w:val="sr-Cyrl-RS"/>
        </w:rPr>
        <w:t>турбина</w:t>
      </w:r>
    </w:p>
    <w:p w:rsidR="00C90AA5" w:rsidRPr="00B06DF2" w:rsidRDefault="00C90AA5" w:rsidP="00C90AA5">
      <w:pPr>
        <w:numPr>
          <w:ilvl w:val="0"/>
          <w:numId w:val="67"/>
        </w:numPr>
        <w:spacing w:before="0"/>
        <w:ind w:left="459"/>
        <w:jc w:val="left"/>
        <w:rPr>
          <w:rFonts w:cs="Arial"/>
          <w:u w:val="single"/>
        </w:rPr>
      </w:pPr>
      <w:r w:rsidRPr="00B06DF2">
        <w:rPr>
          <w:rFonts w:cs="Arial"/>
          <w:lang w:val="sr-Latn-CS"/>
        </w:rPr>
        <w:t xml:space="preserve">систем заптивног уља </w:t>
      </w:r>
      <w:r>
        <w:rPr>
          <w:rFonts w:cs="Arial"/>
          <w:lang w:val="sr-Cyrl-RS"/>
        </w:rPr>
        <w:t xml:space="preserve">за заптивање генератора </w:t>
      </w:r>
    </w:p>
    <w:p w:rsidR="00C90AA5" w:rsidRPr="00E64DD1" w:rsidRDefault="00C90AA5" w:rsidP="00C90AA5">
      <w:pPr>
        <w:numPr>
          <w:ilvl w:val="0"/>
          <w:numId w:val="67"/>
        </w:numPr>
        <w:spacing w:before="0"/>
        <w:ind w:left="459"/>
        <w:jc w:val="left"/>
        <w:rPr>
          <w:rFonts w:cs="Arial"/>
          <w:u w:val="single"/>
        </w:rPr>
      </w:pPr>
      <w:r w:rsidRPr="003A37F4">
        <w:rPr>
          <w:rFonts w:cs="Arial"/>
          <w:lang w:val="sr-Latn-CS"/>
        </w:rPr>
        <w:t>кондензатор парне турбине</w:t>
      </w:r>
    </w:p>
    <w:p w:rsidR="00C90AA5" w:rsidRPr="003A37F4" w:rsidRDefault="00C90AA5" w:rsidP="00C90AA5">
      <w:pPr>
        <w:numPr>
          <w:ilvl w:val="0"/>
          <w:numId w:val="67"/>
        </w:numPr>
        <w:spacing w:before="0"/>
        <w:ind w:left="459"/>
        <w:jc w:val="left"/>
        <w:rPr>
          <w:rFonts w:cs="Arial"/>
          <w:u w:val="single"/>
        </w:rPr>
      </w:pPr>
      <w:r>
        <w:rPr>
          <w:rFonts w:cs="Arial"/>
          <w:lang w:val="sr-Cyrl-RS"/>
        </w:rPr>
        <w:t>регенеративни загрејачи високог и ниског притиска</w:t>
      </w:r>
    </w:p>
    <w:p w:rsidR="00C90AA5" w:rsidRPr="003A37F4" w:rsidRDefault="00C90AA5" w:rsidP="00C90AA5">
      <w:pPr>
        <w:numPr>
          <w:ilvl w:val="0"/>
          <w:numId w:val="67"/>
        </w:numPr>
        <w:spacing w:before="0"/>
        <w:ind w:left="459"/>
        <w:jc w:val="left"/>
        <w:rPr>
          <w:rFonts w:cs="Arial"/>
          <w:u w:val="single"/>
        </w:rPr>
      </w:pPr>
      <w:r w:rsidRPr="003A37F4">
        <w:rPr>
          <w:rFonts w:cs="Arial"/>
          <w:lang w:val="sr-Latn-CS"/>
        </w:rPr>
        <w:t>агрегати напојних пумпи и турбонапојних пумпи (хидраулична спојница, напојна</w:t>
      </w:r>
      <w:r>
        <w:rPr>
          <w:rFonts w:cs="Arial"/>
          <w:lang w:val="sr-Latn-CS"/>
        </w:rPr>
        <w:t xml:space="preserve"> пумпа</w:t>
      </w:r>
      <w:r w:rsidRPr="003A37F4">
        <w:rPr>
          <w:rFonts w:cs="Arial"/>
          <w:lang w:val="sr-Latn-CS"/>
        </w:rPr>
        <w:t>)</w:t>
      </w:r>
    </w:p>
    <w:p w:rsidR="00C90AA5" w:rsidRPr="0072411F" w:rsidRDefault="00C90AA5" w:rsidP="00C90AA5">
      <w:pPr>
        <w:numPr>
          <w:ilvl w:val="0"/>
          <w:numId w:val="67"/>
        </w:numPr>
        <w:spacing w:before="0"/>
        <w:ind w:left="459"/>
        <w:jc w:val="left"/>
        <w:rPr>
          <w:rFonts w:cs="Arial"/>
          <w:u w:val="single"/>
        </w:rPr>
      </w:pPr>
      <w:r w:rsidRPr="003A37F4">
        <w:rPr>
          <w:rFonts w:cs="Arial"/>
          <w:lang w:val="sr-Latn-CS"/>
        </w:rPr>
        <w:t>конден</w:t>
      </w:r>
      <w:r w:rsidRPr="003A37F4">
        <w:rPr>
          <w:rFonts w:cs="Arial"/>
        </w:rPr>
        <w:t>з</w:t>
      </w:r>
      <w:r w:rsidRPr="003A37F4">
        <w:rPr>
          <w:rFonts w:cs="Arial"/>
          <w:lang w:val="sr-Latn-CS"/>
        </w:rPr>
        <w:t xml:space="preserve"> пумп</w:t>
      </w:r>
      <w:r>
        <w:rPr>
          <w:rFonts w:cs="Arial"/>
          <w:lang w:val="sr-Cyrl-RS"/>
        </w:rPr>
        <w:t>е</w:t>
      </w:r>
      <w:r w:rsidRPr="0072411F">
        <w:rPr>
          <w:rFonts w:cs="Arial"/>
          <w:lang w:val="sr-Latn-CS"/>
        </w:rPr>
        <w:t xml:space="preserve"> </w:t>
      </w:r>
    </w:p>
    <w:p w:rsidR="00C90AA5" w:rsidRPr="0072411F" w:rsidRDefault="00C90AA5" w:rsidP="00C90AA5">
      <w:pPr>
        <w:numPr>
          <w:ilvl w:val="0"/>
          <w:numId w:val="67"/>
        </w:numPr>
        <w:spacing w:before="0"/>
        <w:ind w:left="459"/>
        <w:jc w:val="left"/>
        <w:rPr>
          <w:rFonts w:cs="Arial"/>
          <w:u w:val="single"/>
        </w:rPr>
      </w:pPr>
      <w:r>
        <w:rPr>
          <w:rFonts w:cs="Arial"/>
          <w:lang w:val="sr-Cyrl-RS"/>
        </w:rPr>
        <w:t>парни и водени ејектори</w:t>
      </w:r>
    </w:p>
    <w:p w:rsidR="00C90AA5" w:rsidRPr="009D194F" w:rsidRDefault="00C90AA5" w:rsidP="00C90AA5">
      <w:pPr>
        <w:numPr>
          <w:ilvl w:val="0"/>
          <w:numId w:val="67"/>
        </w:numPr>
        <w:spacing w:before="0"/>
        <w:ind w:left="459"/>
        <w:jc w:val="left"/>
        <w:rPr>
          <w:rFonts w:cs="Arial"/>
          <w:u w:val="single"/>
        </w:rPr>
      </w:pPr>
      <w:r w:rsidRPr="003A37F4">
        <w:rPr>
          <w:rFonts w:cs="Arial"/>
          <w:lang w:val="sr-Latn-CS"/>
        </w:rPr>
        <w:t xml:space="preserve">системи </w:t>
      </w:r>
      <w:r>
        <w:rPr>
          <w:rFonts w:cs="Arial"/>
          <w:lang w:val="sr-Latn-CS"/>
        </w:rPr>
        <w:t>тапрог</w:t>
      </w:r>
      <w:r w:rsidRPr="003A37F4">
        <w:rPr>
          <w:rFonts w:cs="Arial"/>
          <w:lang w:val="sr-Latn-CS"/>
        </w:rPr>
        <w:t>е</w:t>
      </w:r>
    </w:p>
    <w:p w:rsidR="00FF4448" w:rsidRPr="00FF4448" w:rsidRDefault="00FF4448" w:rsidP="00FF4448">
      <w:pPr>
        <w:numPr>
          <w:ilvl w:val="0"/>
          <w:numId w:val="67"/>
        </w:numPr>
        <w:spacing w:before="0"/>
        <w:ind w:left="459"/>
        <w:jc w:val="left"/>
        <w:rPr>
          <w:rFonts w:cs="Arial"/>
          <w:u w:val="single"/>
        </w:rPr>
      </w:pPr>
      <w:r w:rsidRPr="00FF4448">
        <w:rPr>
          <w:rFonts w:cs="Arial"/>
          <w:lang w:val="sr-Cyrl-RS"/>
        </w:rPr>
        <w:t xml:space="preserve">расхладни систем </w:t>
      </w:r>
    </w:p>
    <w:p w:rsidR="00FF4448" w:rsidRPr="00FF4448" w:rsidRDefault="00FF4448" w:rsidP="00FF4448">
      <w:pPr>
        <w:spacing w:before="0"/>
        <w:ind w:left="232"/>
        <w:jc w:val="left"/>
        <w:rPr>
          <w:rFonts w:cs="Arial"/>
          <w:u w:val="single"/>
        </w:rPr>
      </w:pPr>
    </w:p>
    <w:p w:rsidR="00C90AA5" w:rsidRPr="00516875" w:rsidRDefault="00C90AA5" w:rsidP="00FF4448">
      <w:pPr>
        <w:spacing w:before="0"/>
        <w:ind w:left="459"/>
        <w:jc w:val="left"/>
        <w:rPr>
          <w:rFonts w:cs="Arial"/>
          <w:u w:val="single"/>
        </w:rPr>
      </w:pPr>
      <w:r>
        <w:rPr>
          <w:rFonts w:cs="Arial"/>
          <w:u w:val="single"/>
          <w:lang w:val="sr-Cyrl-RS"/>
        </w:rPr>
        <w:t>Напомена:</w:t>
      </w:r>
    </w:p>
    <w:p w:rsidR="00C90AA5" w:rsidRPr="00B91BC1" w:rsidRDefault="00C90AA5" w:rsidP="00C90AA5">
      <w:pPr>
        <w:tabs>
          <w:tab w:val="right" w:pos="10255"/>
        </w:tabs>
        <w:ind w:left="459"/>
        <w:rPr>
          <w:rFonts w:cs="Arial"/>
          <w:lang w:val="sr-Cyrl-RS"/>
        </w:rPr>
      </w:pPr>
      <w:r>
        <w:rPr>
          <w:rFonts w:cs="Arial"/>
          <w:lang w:val="sr-Cyrl-RS"/>
        </w:rPr>
        <w:t>Н</w:t>
      </w:r>
      <w:r w:rsidRPr="00B91BC1">
        <w:rPr>
          <w:rFonts w:cs="Arial"/>
          <w:lang w:val="sr-Cyrl-RS"/>
        </w:rPr>
        <w:t xml:space="preserve">аведени делови постројења који су предмет </w:t>
      </w:r>
      <w:r>
        <w:rPr>
          <w:rFonts w:cs="Arial"/>
          <w:lang w:val="sr-Cyrl-RS"/>
        </w:rPr>
        <w:t xml:space="preserve">услуга у текућем одржавању и ремонти мањег обима </w:t>
      </w:r>
      <w:r w:rsidRPr="00B91BC1">
        <w:rPr>
          <w:rFonts w:cs="Arial"/>
          <w:lang w:val="sr-Cyrl-RS"/>
        </w:rPr>
        <w:t xml:space="preserve">по НЧ: </w:t>
      </w:r>
    </w:p>
    <w:p w:rsidR="00C90AA5" w:rsidRPr="00FF4448" w:rsidRDefault="00C90AA5" w:rsidP="00C90AA5">
      <w:pPr>
        <w:tabs>
          <w:tab w:val="right" w:pos="10255"/>
        </w:tabs>
        <w:ind w:left="459"/>
        <w:rPr>
          <w:rFonts w:cs="Arial"/>
        </w:rPr>
      </w:pPr>
      <w:r>
        <w:rPr>
          <w:rFonts w:cs="Arial"/>
          <w:lang w:val="sr-Cyrl-RS"/>
        </w:rPr>
        <w:t>У</w:t>
      </w:r>
      <w:r w:rsidRPr="00B91BC1">
        <w:rPr>
          <w:rFonts w:cs="Arial"/>
          <w:lang w:val="sr-Cyrl-RS"/>
        </w:rPr>
        <w:t xml:space="preserve">слуге, ће бити евидентиране у Монтажном дневнику </w:t>
      </w:r>
      <w:r w:rsidR="00FC6690">
        <w:rPr>
          <w:rFonts w:cs="Arial"/>
          <w:lang w:val="sr-Cyrl-RS"/>
        </w:rPr>
        <w:t>изабраног понуђача</w:t>
      </w:r>
      <w:r w:rsidRPr="00B91BC1">
        <w:rPr>
          <w:rFonts w:cs="Arial"/>
          <w:lang w:val="sr-Cyrl-RS"/>
        </w:rPr>
        <w:t xml:space="preserve"> и оверене од стране овлашћеног лица Наручиоца</w:t>
      </w:r>
      <w:r w:rsidR="00FF4448">
        <w:rPr>
          <w:rFonts w:cs="Arial"/>
        </w:rPr>
        <w:t>.</w:t>
      </w:r>
    </w:p>
    <w:p w:rsidR="00EB2D84" w:rsidRDefault="00EB2D84" w:rsidP="00C90AA5">
      <w:pPr>
        <w:spacing w:before="0"/>
        <w:ind w:left="450" w:right="-307"/>
        <w:rPr>
          <w:rFonts w:cs="Arial"/>
          <w:sz w:val="24"/>
          <w:szCs w:val="24"/>
          <w:lang w:val="sr-Cyrl-CS"/>
        </w:rPr>
      </w:pPr>
      <w:r w:rsidRPr="00EB2D84">
        <w:rPr>
          <w:rFonts w:cs="Arial"/>
          <w:sz w:val="24"/>
          <w:szCs w:val="24"/>
          <w:lang w:val="sr-Cyrl-CS"/>
        </w:rPr>
        <w:t xml:space="preserve">  </w:t>
      </w:r>
    </w:p>
    <w:p w:rsidR="003C2CD1" w:rsidRDefault="003C2CD1" w:rsidP="003C2CD1">
      <w:pPr>
        <w:spacing w:after="200" w:line="276" w:lineRule="auto"/>
        <w:contextualSpacing/>
        <w:rPr>
          <w:rFonts w:cs="Arial"/>
          <w:b/>
          <w:bCs/>
          <w:u w:val="single"/>
          <w:lang w:val="sr-Cyrl-CS" w:eastAsia="ar-SA"/>
        </w:rPr>
      </w:pPr>
      <w:r>
        <w:rPr>
          <w:rFonts w:cs="Arial"/>
          <w:b/>
          <w:bCs/>
          <w:u w:val="single"/>
          <w:lang w:val="sr-Cyrl-CS" w:eastAsia="ar-SA"/>
        </w:rPr>
        <w:t>Препоручена посета објекту пре достављања понуде.</w:t>
      </w:r>
    </w:p>
    <w:p w:rsidR="003C2CD1" w:rsidRDefault="003C2CD1" w:rsidP="003C2CD1">
      <w:pPr>
        <w:ind w:firstLine="30"/>
        <w:rPr>
          <w:rFonts w:cs="Arial"/>
          <w:lang w:val="sr-Cyrl-CS"/>
        </w:rPr>
      </w:pPr>
      <w:r>
        <w:rPr>
          <w:rFonts w:cs="Arial"/>
          <w:lang w:val="sr-Cyrl-CS"/>
        </w:rPr>
        <w:t>Посета објекту је могућа пре достављања понуде.</w:t>
      </w:r>
    </w:p>
    <w:p w:rsidR="003C2CD1" w:rsidRDefault="003C2CD1" w:rsidP="003C2CD1">
      <w:pPr>
        <w:ind w:left="30" w:right="284"/>
        <w:rPr>
          <w:rFonts w:cs="Arial"/>
          <w:u w:val="single"/>
          <w:lang w:val="sr-Cyrl-CS"/>
        </w:rPr>
      </w:pPr>
      <w:r>
        <w:rPr>
          <w:rFonts w:cs="Arial"/>
          <w:lang w:val="sr-Cyrl-CS"/>
        </w:rPr>
        <w:t xml:space="preserve">Обилазак објекта је </w:t>
      </w:r>
      <w:r>
        <w:rPr>
          <w:rFonts w:cs="Arial"/>
          <w:lang w:val="sr-Cyrl-RS"/>
        </w:rPr>
        <w:t xml:space="preserve">могућ </w:t>
      </w:r>
      <w:r>
        <w:rPr>
          <w:rFonts w:cs="Arial"/>
          <w:lang w:val="sr-Cyrl-CS"/>
        </w:rPr>
        <w:t>и обавља се пре истека рока за подношење понуда. Од понуђача се  очекује да ће</w:t>
      </w:r>
      <w:r>
        <w:rPr>
          <w:rFonts w:cs="Arial"/>
          <w:lang w:val="hr-HR"/>
        </w:rPr>
        <w:t xml:space="preserve"> евентуалне нејасноће о предмету </w:t>
      </w:r>
      <w:r>
        <w:rPr>
          <w:rFonts w:cs="Arial"/>
          <w:lang w:val="sr-Cyrl-CS"/>
        </w:rPr>
        <w:t xml:space="preserve">набавке </w:t>
      </w:r>
      <w:r>
        <w:rPr>
          <w:rFonts w:cs="Arial"/>
          <w:lang w:val="hr-HR"/>
        </w:rPr>
        <w:t>или по било ком другом питању разјаснити пре давања понуде, тражењем додатних информација и разјашњења</w:t>
      </w:r>
      <w:r>
        <w:rPr>
          <w:rFonts w:cs="Arial"/>
          <w:lang w:val="sr-Cyrl-CS"/>
        </w:rPr>
        <w:t xml:space="preserve">, </w:t>
      </w:r>
      <w:r>
        <w:rPr>
          <w:rFonts w:cs="Arial"/>
          <w:lang w:val="hr-HR"/>
        </w:rPr>
        <w:t>писаним путем у складу са  ЗЈН и Упутством за понуђаче</w:t>
      </w:r>
      <w:r>
        <w:rPr>
          <w:rFonts w:cs="Arial"/>
          <w:lang w:val="sr-Cyrl-CS"/>
        </w:rPr>
        <w:t>.</w:t>
      </w:r>
      <w:r>
        <w:rPr>
          <w:rFonts w:cs="Arial"/>
          <w:u w:val="single"/>
          <w:lang w:val="sr-Cyrl-CS"/>
        </w:rPr>
        <w:t xml:space="preserve"> </w:t>
      </w:r>
    </w:p>
    <w:p w:rsidR="003C2CD1" w:rsidRDefault="003C2CD1" w:rsidP="003C2CD1">
      <w:pPr>
        <w:ind w:left="30" w:right="284"/>
        <w:rPr>
          <w:rFonts w:cs="Arial"/>
          <w:lang w:val="sr-Cyrl-CS"/>
        </w:rPr>
      </w:pPr>
      <w:r>
        <w:rPr>
          <w:rFonts w:cs="Arial"/>
          <w:u w:val="single"/>
          <w:lang w:val="sr-Cyrl-CS"/>
        </w:rPr>
        <w:t xml:space="preserve">Начин заказивања посете: </w:t>
      </w:r>
      <w:r>
        <w:rPr>
          <w:rFonts w:cs="Arial"/>
          <w:lang w:val="sr-Cyrl-CS"/>
        </w:rPr>
        <w:t xml:space="preserve">Заинтересована лица обилазак могу обавити на сопствени захтев, у термину који електронском поштом договоре </w:t>
      </w:r>
      <w:r w:rsidR="002D22E8">
        <w:rPr>
          <w:rFonts w:cs="Arial"/>
          <w:lang w:val="sr-Cyrl-CS"/>
        </w:rPr>
        <w:t>са к</w:t>
      </w:r>
      <w:r>
        <w:rPr>
          <w:rFonts w:cs="Arial"/>
          <w:lang w:val="sr-Cyrl-CS"/>
        </w:rPr>
        <w:t>онтакт особом за предметну јавну набавку e-mail:</w:t>
      </w:r>
      <w:r w:rsidR="002D22E8">
        <w:rPr>
          <w:rFonts w:cs="Arial"/>
        </w:rPr>
        <w:t>simicdragana</w:t>
      </w:r>
      <w:r>
        <w:rPr>
          <w:rFonts w:cs="Arial"/>
          <w:color w:val="002060"/>
          <w:lang w:val="sr-Cyrl-CS"/>
        </w:rPr>
        <w:t>@eps.rs</w:t>
      </w:r>
      <w:r>
        <w:rPr>
          <w:rFonts w:cs="Arial"/>
          <w:lang w:val="sr-Cyrl-CS"/>
        </w:rPr>
        <w:t>.</w:t>
      </w:r>
    </w:p>
    <w:p w:rsidR="003C2CD1" w:rsidRDefault="003C2CD1" w:rsidP="003C2CD1">
      <w:pPr>
        <w:ind w:left="30" w:right="284"/>
        <w:rPr>
          <w:rFonts w:cs="Arial"/>
          <w:lang w:val="sr-Cyrl-RS"/>
        </w:rPr>
      </w:pPr>
      <w:r>
        <w:rPr>
          <w:rFonts w:cs="Arial"/>
          <w:lang w:val="sr-Cyrl-CS"/>
        </w:rPr>
        <w:t xml:space="preserve">Локација: </w:t>
      </w:r>
      <w:r w:rsidR="002D22E8" w:rsidRPr="007650A6">
        <w:rPr>
          <w:rFonts w:cs="Arial"/>
          <w:color w:val="000000" w:themeColor="text1"/>
          <w:lang w:val="ru-RU"/>
        </w:rPr>
        <w:t>ТЕ Колубара, 3. Октобар 146, 11563 Велики Црљени</w:t>
      </w:r>
    </w:p>
    <w:p w:rsidR="003C2CD1" w:rsidRDefault="003C2CD1" w:rsidP="003C2CD1">
      <w:pPr>
        <w:ind w:left="30" w:right="284"/>
        <w:rPr>
          <w:rFonts w:cs="Arial"/>
          <w:b/>
          <w:bCs/>
          <w:lang w:val="sr-Cyrl-CS"/>
        </w:rPr>
      </w:pPr>
      <w:r>
        <w:rPr>
          <w:rFonts w:cs="Arial"/>
          <w:u w:val="single"/>
          <w:lang w:val="sr-Cyrl-CS"/>
        </w:rPr>
        <w:t>Препоручени рок за обилазак локације:</w:t>
      </w:r>
      <w:r>
        <w:rPr>
          <w:rFonts w:cs="Arial"/>
          <w:lang w:val="sr-Cyrl-CS"/>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3C2CD1" w:rsidRDefault="003C2CD1" w:rsidP="00C90AA5">
      <w:pPr>
        <w:spacing w:before="0"/>
        <w:ind w:left="450" w:right="-307"/>
        <w:rPr>
          <w:rFonts w:cs="Arial"/>
          <w:sz w:val="24"/>
          <w:szCs w:val="24"/>
          <w:lang w:val="sr-Cyrl-CS"/>
        </w:rPr>
      </w:pPr>
    </w:p>
    <w:p w:rsidR="002300FB" w:rsidRDefault="002300FB" w:rsidP="00C90AA5">
      <w:pPr>
        <w:spacing w:before="0"/>
        <w:ind w:left="450" w:right="-307"/>
        <w:rPr>
          <w:rFonts w:cs="Arial"/>
          <w:sz w:val="24"/>
          <w:szCs w:val="24"/>
          <w:lang w:val="sr-Cyrl-CS"/>
        </w:rPr>
      </w:pPr>
    </w:p>
    <w:p w:rsidR="002300FB" w:rsidRDefault="002300FB" w:rsidP="00C90AA5">
      <w:pPr>
        <w:spacing w:before="0"/>
        <w:ind w:left="450" w:right="-307"/>
        <w:rPr>
          <w:rFonts w:cs="Arial"/>
          <w:sz w:val="24"/>
          <w:szCs w:val="24"/>
          <w:lang w:val="sr-Cyrl-CS"/>
        </w:rPr>
      </w:pPr>
    </w:p>
    <w:p w:rsidR="006064DE" w:rsidRDefault="006064DE" w:rsidP="00C90AA5">
      <w:pPr>
        <w:spacing w:before="0"/>
        <w:ind w:left="450" w:right="-307"/>
        <w:rPr>
          <w:rFonts w:cs="Arial"/>
          <w:sz w:val="24"/>
          <w:szCs w:val="24"/>
          <w:lang w:val="sr-Cyrl-CS"/>
        </w:rPr>
      </w:pPr>
    </w:p>
    <w:p w:rsidR="00FF4448" w:rsidRDefault="00FF4448" w:rsidP="00C90AA5">
      <w:pPr>
        <w:spacing w:before="0"/>
        <w:ind w:left="450" w:right="-307"/>
        <w:rPr>
          <w:rFonts w:cs="Arial"/>
          <w:sz w:val="24"/>
          <w:szCs w:val="24"/>
          <w:lang w:val="sr-Cyrl-CS"/>
        </w:rPr>
      </w:pPr>
    </w:p>
    <w:p w:rsidR="00FF4448" w:rsidRDefault="00FF4448" w:rsidP="00C90AA5">
      <w:pPr>
        <w:spacing w:before="0"/>
        <w:ind w:left="450" w:right="-307"/>
        <w:rPr>
          <w:rFonts w:cs="Arial"/>
          <w:sz w:val="24"/>
          <w:szCs w:val="24"/>
          <w:lang w:val="sr-Cyrl-CS"/>
        </w:rPr>
      </w:pPr>
    </w:p>
    <w:p w:rsidR="00FF4448" w:rsidRPr="00EB2D84" w:rsidRDefault="00FF4448" w:rsidP="00C90AA5">
      <w:pPr>
        <w:spacing w:before="0"/>
        <w:ind w:left="450" w:right="-307"/>
        <w:rPr>
          <w:rFonts w:cs="Arial"/>
          <w:sz w:val="24"/>
          <w:szCs w:val="24"/>
          <w:lang w:val="sr-Cyrl-CS"/>
        </w:rPr>
      </w:pPr>
    </w:p>
    <w:p w:rsidR="004A03A5" w:rsidRDefault="00557626" w:rsidP="00E13FFC">
      <w:pPr>
        <w:spacing w:before="0"/>
        <w:rPr>
          <w:rFonts w:cs="Arial"/>
          <w:b/>
          <w:lang w:val="sr-Cyrl-RS"/>
        </w:rPr>
      </w:pPr>
      <w:r w:rsidRPr="00503605">
        <w:rPr>
          <w:rFonts w:cs="Arial"/>
          <w:b/>
          <w:iCs/>
          <w:color w:val="000000" w:themeColor="text1"/>
          <w:lang w:val="sr-Cyrl-RS"/>
        </w:rPr>
        <w:t>3.</w:t>
      </w:r>
      <w:r w:rsidR="00EF3C47" w:rsidRPr="00503605">
        <w:rPr>
          <w:rFonts w:cs="Arial"/>
          <w:b/>
          <w:iCs/>
          <w:color w:val="000000" w:themeColor="text1"/>
        </w:rPr>
        <w:t>2</w:t>
      </w:r>
      <w:r w:rsidR="00E96E19" w:rsidRPr="00503605">
        <w:rPr>
          <w:rFonts w:cs="Arial"/>
          <w:b/>
          <w:iCs/>
          <w:color w:val="000000" w:themeColor="text1"/>
          <w:lang w:val="sr-Cyrl-RS"/>
        </w:rPr>
        <w:t>.</w:t>
      </w:r>
      <w:r w:rsidRPr="00503605">
        <w:rPr>
          <w:rFonts w:cs="Arial"/>
        </w:rPr>
        <w:t xml:space="preserve"> </w:t>
      </w:r>
      <w:r w:rsidR="00E513E5" w:rsidRPr="00503605">
        <w:rPr>
          <w:rFonts w:cs="Arial"/>
          <w:b/>
          <w:lang w:val="sr-Cyrl-RS"/>
        </w:rPr>
        <w:t>Врста и обим услуге</w:t>
      </w:r>
      <w:r w:rsidRPr="00503605">
        <w:rPr>
          <w:rFonts w:cs="Arial"/>
          <w:b/>
        </w:rPr>
        <w:t xml:space="preserve"> </w:t>
      </w:r>
      <w:r w:rsidRPr="00503605">
        <w:rPr>
          <w:rFonts w:cs="Arial"/>
          <w:b/>
          <w:lang w:val="sr-Cyrl-RS"/>
        </w:rPr>
        <w:t>:</w:t>
      </w:r>
    </w:p>
    <w:tbl>
      <w:tblPr>
        <w:tblW w:w="862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45"/>
        <w:gridCol w:w="3917"/>
        <w:gridCol w:w="1890"/>
        <w:gridCol w:w="1768"/>
      </w:tblGrid>
      <w:tr w:rsidR="00C66AE6" w:rsidRPr="00F72106" w:rsidTr="00C66AE6">
        <w:trPr>
          <w:jc w:val="center"/>
        </w:trPr>
        <w:tc>
          <w:tcPr>
            <w:tcW w:w="1045"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3917" w:type="dxa"/>
            <w:shd w:val="clear" w:color="auto" w:fill="E0E0E0"/>
            <w:vAlign w:val="center"/>
          </w:tcPr>
          <w:p w:rsidR="00C66AE6" w:rsidRPr="008A316C" w:rsidRDefault="00CF003B" w:rsidP="00CF003B">
            <w:pPr>
              <w:spacing w:before="0"/>
              <w:jc w:val="center"/>
              <w:rPr>
                <w:rFonts w:cs="Arial"/>
                <w:sz w:val="20"/>
                <w:szCs w:val="20"/>
                <w:lang w:val="sr-Cyrl-RS" w:eastAsia="hr-HR"/>
              </w:rPr>
            </w:pPr>
            <w:r>
              <w:rPr>
                <w:rFonts w:cs="Arial"/>
                <w:sz w:val="20"/>
                <w:szCs w:val="20"/>
                <w:lang w:val="sr-Cyrl-CS" w:eastAsia="hr-HR"/>
              </w:rPr>
              <w:t>Предмет набавке</w:t>
            </w:r>
            <w:r>
              <w:rPr>
                <w:rFonts w:cs="Arial"/>
                <w:sz w:val="20"/>
                <w:szCs w:val="20"/>
                <w:lang w:eastAsia="hr-HR"/>
              </w:rPr>
              <w:t xml:space="preserve"> </w:t>
            </w:r>
            <w:r w:rsidR="00C66AE6" w:rsidRPr="00F72106">
              <w:rPr>
                <w:rFonts w:cs="Arial"/>
                <w:sz w:val="20"/>
                <w:szCs w:val="20"/>
                <w:lang w:val="sr-Cyrl-CS" w:eastAsia="hr-HR"/>
              </w:rPr>
              <w:t>услуге</w:t>
            </w:r>
          </w:p>
        </w:tc>
        <w:tc>
          <w:tcPr>
            <w:tcW w:w="189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503605" w:rsidRPr="00F72106" w:rsidTr="004A52A8">
        <w:trPr>
          <w:trHeight w:val="419"/>
          <w:jc w:val="center"/>
        </w:trPr>
        <w:tc>
          <w:tcPr>
            <w:tcW w:w="1045" w:type="dxa"/>
            <w:shd w:val="clear" w:color="auto" w:fill="auto"/>
            <w:vAlign w:val="center"/>
          </w:tcPr>
          <w:p w:rsidR="00503605" w:rsidRPr="00B05B7C" w:rsidRDefault="00503605" w:rsidP="004A52A8">
            <w:pPr>
              <w:ind w:left="360"/>
              <w:rPr>
                <w:rFonts w:cs="Arial"/>
                <w:lang w:val="sr-Cyrl-CS"/>
              </w:rPr>
            </w:pPr>
          </w:p>
        </w:tc>
        <w:tc>
          <w:tcPr>
            <w:tcW w:w="3917" w:type="dxa"/>
            <w:shd w:val="clear" w:color="auto" w:fill="auto"/>
            <w:vAlign w:val="center"/>
          </w:tcPr>
          <w:p w:rsidR="00503605" w:rsidRPr="00B05B7C" w:rsidRDefault="008E3B02" w:rsidP="00CF003B">
            <w:pPr>
              <w:rPr>
                <w:rFonts w:cs="Arial"/>
                <w:b/>
                <w:lang w:val="sr-Cyrl-CS"/>
              </w:rPr>
            </w:pPr>
            <w:r>
              <w:rPr>
                <w:rFonts w:cs="Arial"/>
                <w:b/>
                <w:lang w:val="sr-Cyrl-CS"/>
              </w:rPr>
              <w:t xml:space="preserve">     </w:t>
            </w:r>
            <w:r w:rsidR="00503605" w:rsidRPr="00B05B7C">
              <w:rPr>
                <w:rFonts w:cs="Arial"/>
                <w:b/>
                <w:lang w:val="sr-Cyrl-CS"/>
              </w:rPr>
              <w:t xml:space="preserve">Услуге </w:t>
            </w:r>
          </w:p>
        </w:tc>
        <w:tc>
          <w:tcPr>
            <w:tcW w:w="1890" w:type="dxa"/>
            <w:shd w:val="clear" w:color="auto" w:fill="auto"/>
            <w:vAlign w:val="center"/>
          </w:tcPr>
          <w:p w:rsidR="00503605" w:rsidRPr="00B05B7C" w:rsidRDefault="00503605" w:rsidP="004A52A8">
            <w:pPr>
              <w:jc w:val="center"/>
              <w:rPr>
                <w:rFonts w:cs="Arial"/>
                <w:lang w:val="sr-Cyrl-CS"/>
              </w:rPr>
            </w:pPr>
          </w:p>
        </w:tc>
        <w:tc>
          <w:tcPr>
            <w:tcW w:w="1768" w:type="dxa"/>
            <w:shd w:val="clear" w:color="auto" w:fill="auto"/>
            <w:vAlign w:val="center"/>
          </w:tcPr>
          <w:p w:rsidR="00503605" w:rsidRPr="00B05B7C" w:rsidRDefault="00503605" w:rsidP="004A52A8">
            <w:pPr>
              <w:jc w:val="center"/>
              <w:rPr>
                <w:rFonts w:cs="Arial"/>
                <w:lang w:val="sr-Cyrl-CS" w:eastAsia="hr-HR"/>
              </w:rPr>
            </w:pPr>
          </w:p>
        </w:tc>
      </w:tr>
      <w:tr w:rsidR="00812A00" w:rsidRPr="00F72106" w:rsidTr="003A0C52">
        <w:trPr>
          <w:trHeight w:val="419"/>
          <w:jc w:val="center"/>
        </w:trPr>
        <w:tc>
          <w:tcPr>
            <w:tcW w:w="1045" w:type="dxa"/>
            <w:shd w:val="clear" w:color="auto" w:fill="auto"/>
          </w:tcPr>
          <w:p w:rsidR="00812A00" w:rsidRPr="003138D3" w:rsidRDefault="00812A00" w:rsidP="00812A00">
            <w:r w:rsidRPr="003138D3">
              <w:t>1.1</w:t>
            </w:r>
          </w:p>
        </w:tc>
        <w:tc>
          <w:tcPr>
            <w:tcW w:w="3917" w:type="dxa"/>
            <w:shd w:val="clear" w:color="auto" w:fill="auto"/>
          </w:tcPr>
          <w:p w:rsidR="00812A00" w:rsidRPr="007D7DF9" w:rsidRDefault="007D7DF9" w:rsidP="006230A3">
            <w:pPr>
              <w:jc w:val="center"/>
            </w:pPr>
            <w:r>
              <w:rPr>
                <w:lang w:val="sr-Cyrl-RS"/>
              </w:rPr>
              <w:t>Услуга демонтаже и монтаже турбина високог, средњег и ниског притиска и генератора</w:t>
            </w:r>
            <w:r>
              <w:t xml:space="preserve"> </w:t>
            </w:r>
            <w:r>
              <w:rPr>
                <w:rFonts w:eastAsia="Calibri" w:cs="Arial"/>
                <w:lang w:val="sr-Cyrl-CS"/>
              </w:rPr>
              <w:t>за турбоагрегате снага 65</w:t>
            </w:r>
            <w:r>
              <w:rPr>
                <w:rFonts w:eastAsia="Calibri" w:cs="Arial"/>
              </w:rPr>
              <w:t>MW</w:t>
            </w:r>
            <w:r>
              <w:rPr>
                <w:rFonts w:eastAsia="Calibri" w:cs="Arial"/>
                <w:lang w:val="sr-Cyrl-CS"/>
              </w:rPr>
              <w:t xml:space="preserve"> и 110</w:t>
            </w:r>
            <w:r>
              <w:rPr>
                <w:rFonts w:eastAsia="Calibri" w:cs="Arial"/>
              </w:rPr>
              <w:t>MW</w:t>
            </w:r>
          </w:p>
        </w:tc>
        <w:tc>
          <w:tcPr>
            <w:tcW w:w="1890" w:type="dxa"/>
            <w:shd w:val="clear" w:color="auto" w:fill="auto"/>
          </w:tcPr>
          <w:p w:rsidR="00812A00" w:rsidRPr="003138D3" w:rsidRDefault="00812A00" w:rsidP="00812A00">
            <w:r w:rsidRPr="003138D3">
              <w:t xml:space="preserve">   </w:t>
            </w:r>
            <w:r w:rsidR="0034771E">
              <w:rPr>
                <w:lang w:val="sr-Cyrl-RS"/>
              </w:rPr>
              <w:t xml:space="preserve">       </w:t>
            </w:r>
            <w:r w:rsidRPr="003138D3">
              <w:t xml:space="preserve"> нч</w:t>
            </w:r>
          </w:p>
        </w:tc>
        <w:tc>
          <w:tcPr>
            <w:tcW w:w="1768" w:type="dxa"/>
            <w:shd w:val="clear" w:color="auto" w:fill="auto"/>
            <w:vAlign w:val="center"/>
          </w:tcPr>
          <w:p w:rsidR="00812A00" w:rsidRPr="006230A3" w:rsidRDefault="00812A00" w:rsidP="006230A3">
            <w:pPr>
              <w:ind w:right="-1149"/>
              <w:rPr>
                <w:rFonts w:cs="Arial"/>
                <w:sz w:val="24"/>
                <w:szCs w:val="24"/>
                <w:lang w:val="sr-Cyrl-RS" w:eastAsia="hr-HR"/>
              </w:rPr>
            </w:pPr>
            <w:r w:rsidRPr="00F8265C">
              <w:rPr>
                <w:rFonts w:cs="Arial"/>
                <w:sz w:val="24"/>
                <w:szCs w:val="24"/>
                <w:lang w:val="sr-Cyrl-CS" w:eastAsia="hr-HR"/>
              </w:rPr>
              <w:t xml:space="preserve">  </w:t>
            </w:r>
            <w:r w:rsidR="006230A3">
              <w:rPr>
                <w:rFonts w:cs="Arial"/>
                <w:sz w:val="24"/>
                <w:szCs w:val="24"/>
                <w:lang w:val="sr-Cyrl-RS" w:eastAsia="hr-HR"/>
              </w:rPr>
              <w:t>60</w:t>
            </w:r>
          </w:p>
        </w:tc>
      </w:tr>
      <w:tr w:rsidR="00812A00" w:rsidRPr="00F72106" w:rsidTr="003A0C52">
        <w:trPr>
          <w:trHeight w:val="419"/>
          <w:jc w:val="center"/>
        </w:trPr>
        <w:tc>
          <w:tcPr>
            <w:tcW w:w="1045" w:type="dxa"/>
            <w:shd w:val="clear" w:color="auto" w:fill="auto"/>
          </w:tcPr>
          <w:p w:rsidR="00812A00" w:rsidRPr="003138D3" w:rsidRDefault="00812A00" w:rsidP="00812A00">
            <w:r w:rsidRPr="003138D3">
              <w:t>1.2</w:t>
            </w:r>
          </w:p>
        </w:tc>
        <w:tc>
          <w:tcPr>
            <w:tcW w:w="3917" w:type="dxa"/>
            <w:shd w:val="clear" w:color="auto" w:fill="auto"/>
          </w:tcPr>
          <w:p w:rsidR="00812A00" w:rsidRPr="007D7DF9" w:rsidRDefault="007D7DF9" w:rsidP="006230A3">
            <w:pPr>
              <w:jc w:val="center"/>
              <w:rPr>
                <w:rFonts w:cs="Arial"/>
                <w:sz w:val="24"/>
                <w:szCs w:val="24"/>
                <w:lang w:eastAsia="hr-HR"/>
              </w:rPr>
            </w:pPr>
            <w:r>
              <w:rPr>
                <w:rFonts w:eastAsia="Calibri" w:cs="Arial"/>
                <w:lang w:val="sr-Cyrl-CS"/>
              </w:rPr>
              <w:t>Услуга демонтаже и монтаже турбинских постројења за турбоагрегате снага 65</w:t>
            </w:r>
            <w:r>
              <w:rPr>
                <w:rFonts w:eastAsia="Calibri" w:cs="Arial"/>
              </w:rPr>
              <w:t>MW</w:t>
            </w:r>
            <w:r>
              <w:rPr>
                <w:rFonts w:eastAsia="Calibri" w:cs="Arial"/>
                <w:lang w:val="sr-Cyrl-CS"/>
              </w:rPr>
              <w:t xml:space="preserve"> и 110</w:t>
            </w:r>
            <w:r>
              <w:rPr>
                <w:rFonts w:eastAsia="Calibri" w:cs="Arial"/>
              </w:rPr>
              <w:t>MW</w:t>
            </w:r>
          </w:p>
        </w:tc>
        <w:tc>
          <w:tcPr>
            <w:tcW w:w="1890" w:type="dxa"/>
            <w:shd w:val="clear" w:color="auto" w:fill="auto"/>
          </w:tcPr>
          <w:p w:rsidR="00812A00" w:rsidRPr="003138D3" w:rsidRDefault="00812A00" w:rsidP="00812A00">
            <w:r w:rsidRPr="003138D3">
              <w:t xml:space="preserve">    </w:t>
            </w:r>
            <w:r w:rsidR="0034771E">
              <w:rPr>
                <w:lang w:val="sr-Cyrl-RS"/>
              </w:rPr>
              <w:t xml:space="preserve">       </w:t>
            </w:r>
            <w:r w:rsidRPr="003138D3">
              <w:t>нч</w:t>
            </w:r>
          </w:p>
        </w:tc>
        <w:tc>
          <w:tcPr>
            <w:tcW w:w="1768" w:type="dxa"/>
            <w:shd w:val="clear" w:color="auto" w:fill="auto"/>
            <w:vAlign w:val="center"/>
          </w:tcPr>
          <w:p w:rsidR="00812A00" w:rsidRPr="00F8265C" w:rsidRDefault="00812A00" w:rsidP="006230A3">
            <w:pPr>
              <w:ind w:right="-1149"/>
              <w:rPr>
                <w:rFonts w:cs="Arial"/>
                <w:sz w:val="24"/>
                <w:szCs w:val="24"/>
                <w:lang w:val="sr-Cyrl-CS" w:eastAsia="hr-HR"/>
              </w:rPr>
            </w:pPr>
            <w:r w:rsidRPr="00F8265C">
              <w:rPr>
                <w:rFonts w:cs="Arial"/>
                <w:sz w:val="24"/>
                <w:szCs w:val="24"/>
                <w:lang w:val="sr-Cyrl-CS" w:eastAsia="hr-HR"/>
              </w:rPr>
              <w:t xml:space="preserve">  </w:t>
            </w:r>
            <w:r w:rsidR="006230A3">
              <w:rPr>
                <w:rFonts w:cs="Arial"/>
                <w:sz w:val="24"/>
                <w:szCs w:val="24"/>
                <w:lang w:val="sr-Cyrl-RS" w:eastAsia="hr-HR"/>
              </w:rPr>
              <w:t>11.700</w:t>
            </w:r>
          </w:p>
        </w:tc>
      </w:tr>
      <w:tr w:rsidR="00812A00" w:rsidRPr="00F72106" w:rsidTr="006230A3">
        <w:trPr>
          <w:trHeight w:val="910"/>
          <w:jc w:val="center"/>
        </w:trPr>
        <w:tc>
          <w:tcPr>
            <w:tcW w:w="1045" w:type="dxa"/>
            <w:shd w:val="clear" w:color="auto" w:fill="auto"/>
          </w:tcPr>
          <w:p w:rsidR="00812A00" w:rsidRPr="003138D3" w:rsidRDefault="00812A00" w:rsidP="00812A00">
            <w:r w:rsidRPr="003138D3">
              <w:t>1.3</w:t>
            </w:r>
          </w:p>
        </w:tc>
        <w:tc>
          <w:tcPr>
            <w:tcW w:w="3917" w:type="dxa"/>
            <w:shd w:val="clear" w:color="auto" w:fill="auto"/>
          </w:tcPr>
          <w:p w:rsidR="00812A00" w:rsidRPr="006230A3" w:rsidRDefault="007D7DF9" w:rsidP="007D7DF9">
            <w:pPr>
              <w:jc w:val="center"/>
              <w:rPr>
                <w:rFonts w:cs="Arial"/>
                <w:sz w:val="24"/>
                <w:szCs w:val="24"/>
                <w:lang w:val="sr-Cyrl-RS" w:eastAsia="hr-HR"/>
              </w:rPr>
            </w:pPr>
            <w:r>
              <w:rPr>
                <w:rFonts w:cs="Arial"/>
                <w:lang w:val="sr-Cyrl-RS"/>
              </w:rPr>
              <w:t xml:space="preserve">Услуге заваривања делова </w:t>
            </w:r>
            <w:r>
              <w:rPr>
                <w:rFonts w:eastAsia="Calibri" w:cs="Arial"/>
                <w:lang w:val="sr-Cyrl-CS"/>
              </w:rPr>
              <w:t>турбинских постројења за турбоагрегате снаге 65</w:t>
            </w:r>
            <w:r>
              <w:rPr>
                <w:rFonts w:eastAsia="Calibri" w:cs="Arial"/>
              </w:rPr>
              <w:t>MW</w:t>
            </w:r>
            <w:r>
              <w:rPr>
                <w:rFonts w:eastAsia="Calibri" w:cs="Arial"/>
                <w:lang w:val="sr-Cyrl-CS"/>
              </w:rPr>
              <w:t xml:space="preserve"> и 110</w:t>
            </w:r>
            <w:r>
              <w:rPr>
                <w:rFonts w:eastAsia="Calibri" w:cs="Arial"/>
              </w:rPr>
              <w:t>MW</w:t>
            </w:r>
            <w:r w:rsidRPr="006230A3">
              <w:rPr>
                <w:rFonts w:cs="Arial"/>
                <w:lang w:val="sr-Cyrl-CS"/>
              </w:rPr>
              <w:t xml:space="preserve"> </w:t>
            </w:r>
            <w:r w:rsidR="006230A3" w:rsidRPr="006230A3">
              <w:rPr>
                <w:rFonts w:cs="Arial"/>
                <w:lang w:val="sr-Cyrl-CS"/>
              </w:rPr>
              <w:t>аргон-електро,  групе матер. W01 и W02</w:t>
            </w:r>
          </w:p>
        </w:tc>
        <w:tc>
          <w:tcPr>
            <w:tcW w:w="1890" w:type="dxa"/>
            <w:shd w:val="clear" w:color="auto" w:fill="auto"/>
          </w:tcPr>
          <w:p w:rsidR="00812A00" w:rsidRPr="003138D3" w:rsidRDefault="00812A00" w:rsidP="00812A00">
            <w:r w:rsidRPr="003138D3">
              <w:t xml:space="preserve">    </w:t>
            </w:r>
            <w:r w:rsidR="0034771E">
              <w:rPr>
                <w:lang w:val="sr-Cyrl-RS"/>
              </w:rPr>
              <w:t xml:space="preserve">       </w:t>
            </w:r>
            <w:r w:rsidRPr="003138D3">
              <w:t>нч</w:t>
            </w:r>
          </w:p>
        </w:tc>
        <w:tc>
          <w:tcPr>
            <w:tcW w:w="1768" w:type="dxa"/>
            <w:shd w:val="clear" w:color="auto" w:fill="auto"/>
            <w:vAlign w:val="center"/>
          </w:tcPr>
          <w:p w:rsidR="00812A00" w:rsidRPr="00F8265C" w:rsidRDefault="00812A00" w:rsidP="006230A3">
            <w:pPr>
              <w:ind w:right="-1149"/>
              <w:rPr>
                <w:rFonts w:cs="Arial"/>
                <w:sz w:val="24"/>
                <w:szCs w:val="24"/>
                <w:lang w:eastAsia="hr-HR"/>
              </w:rPr>
            </w:pPr>
            <w:r w:rsidRPr="00F8265C">
              <w:rPr>
                <w:rFonts w:cs="Arial"/>
                <w:sz w:val="24"/>
                <w:szCs w:val="24"/>
                <w:lang w:val="sr-Cyrl-CS" w:eastAsia="hr-HR"/>
              </w:rPr>
              <w:t xml:space="preserve">  </w:t>
            </w:r>
            <w:r w:rsidR="006230A3">
              <w:rPr>
                <w:rFonts w:cs="Arial"/>
                <w:sz w:val="24"/>
                <w:szCs w:val="24"/>
                <w:lang w:val="sr-Cyrl-RS" w:eastAsia="hr-HR"/>
              </w:rPr>
              <w:t>420</w:t>
            </w:r>
          </w:p>
        </w:tc>
      </w:tr>
    </w:tbl>
    <w:p w:rsidR="002300FB" w:rsidRDefault="002300FB" w:rsidP="000628D0">
      <w:pPr>
        <w:pStyle w:val="Heading10"/>
        <w:ind w:left="0" w:firstLine="0"/>
        <w:jc w:val="both"/>
        <w:rPr>
          <w:rFonts w:cs="Arial"/>
          <w:lang w:val="sr-Cyrl-RS"/>
        </w:rPr>
      </w:pPr>
    </w:p>
    <w:p w:rsidR="00DB369C" w:rsidRPr="007650A6" w:rsidRDefault="00EF3C47" w:rsidP="000628D0">
      <w:pPr>
        <w:pStyle w:val="Heading10"/>
        <w:ind w:left="0" w:firstLine="0"/>
        <w:jc w:val="both"/>
        <w:rPr>
          <w:rFonts w:cs="Arial"/>
          <w:lang w:val="sr-Cyrl-RS"/>
        </w:rPr>
      </w:pPr>
      <w:r w:rsidRPr="007650A6">
        <w:rPr>
          <w:rFonts w:cs="Arial"/>
          <w:lang w:val="sr-Cyrl-RS"/>
        </w:rPr>
        <w:t>3</w:t>
      </w:r>
      <w:r w:rsidR="00557626" w:rsidRPr="007650A6">
        <w:rPr>
          <w:rFonts w:cs="Arial"/>
          <w:lang w:val="sr-Cyrl-RS"/>
        </w:rPr>
        <w:t>.</w:t>
      </w:r>
      <w:r w:rsidR="005E4238">
        <w:rPr>
          <w:rFonts w:cs="Arial"/>
          <w:lang w:val="sr-Cyrl-RS"/>
        </w:rPr>
        <w:t>3.</w:t>
      </w:r>
      <w:r w:rsidR="00B81EF7">
        <w:rPr>
          <w:rFonts w:cs="Arial"/>
        </w:rPr>
        <w:t xml:space="preserve"> Период</w:t>
      </w:r>
      <w:r w:rsidR="00DB369C" w:rsidRPr="007650A6">
        <w:rPr>
          <w:rFonts w:cs="Arial"/>
        </w:rPr>
        <w:t xml:space="preserve"> </w:t>
      </w:r>
      <w:r w:rsidR="00A63575" w:rsidRPr="007650A6">
        <w:rPr>
          <w:rFonts w:cs="Arial"/>
        </w:rPr>
        <w:t>извршења услуга</w:t>
      </w:r>
      <w:r w:rsidR="008445F0" w:rsidRPr="007650A6">
        <w:rPr>
          <w:rFonts w:cs="Arial"/>
          <w:lang w:val="sr-Cyrl-RS"/>
        </w:rPr>
        <w:t xml:space="preserve"> </w:t>
      </w:r>
    </w:p>
    <w:p w:rsidR="00992766" w:rsidRDefault="00B81EF7" w:rsidP="00B81EF7">
      <w:pPr>
        <w:pStyle w:val="Heading10"/>
        <w:spacing w:before="0"/>
        <w:ind w:left="0" w:firstLine="0"/>
        <w:rPr>
          <w:rFonts w:cs="Arial"/>
          <w:lang w:val="sr-Cyrl-RS"/>
        </w:rPr>
      </w:pPr>
      <w:r w:rsidRPr="00B81EF7">
        <w:rPr>
          <w:rFonts w:cs="Arial"/>
          <w:b w:val="0"/>
          <w:color w:val="000000" w:themeColor="text1"/>
          <w:lang w:val="sr-Cyrl-RS" w:eastAsia="en-US"/>
        </w:rPr>
        <w:t xml:space="preserve">Период извршења услуге је 12 месеци </w:t>
      </w:r>
      <w:r>
        <w:rPr>
          <w:rFonts w:cs="Arial"/>
          <w:b w:val="0"/>
          <w:color w:val="000000" w:themeColor="text1"/>
          <w:lang w:val="sr-Cyrl-RS" w:eastAsia="en-US"/>
        </w:rPr>
        <w:t xml:space="preserve">од дана </w:t>
      </w:r>
      <w:r w:rsidRPr="00B81EF7">
        <w:rPr>
          <w:rFonts w:cs="Arial"/>
          <w:b w:val="0"/>
          <w:color w:val="000000" w:themeColor="text1"/>
          <w:lang w:val="sr-Cyrl-RS" w:eastAsia="en-US"/>
        </w:rPr>
        <w:t xml:space="preserve">ступања уговора на снагу. </w:t>
      </w:r>
    </w:p>
    <w:p w:rsidR="00B81EF7" w:rsidRPr="00DF6A32" w:rsidRDefault="00B81EF7" w:rsidP="00B81EF7">
      <w:pPr>
        <w:rPr>
          <w:sz w:val="6"/>
          <w:lang w:val="sr-Cyrl-RS" w:eastAsia="ar-SA"/>
        </w:rPr>
      </w:pPr>
    </w:p>
    <w:p w:rsidR="002300FB" w:rsidRDefault="002300FB" w:rsidP="006064DE">
      <w:pPr>
        <w:pStyle w:val="Heading10"/>
        <w:ind w:left="0" w:firstLine="0"/>
        <w:rPr>
          <w:rFonts w:cs="Arial"/>
        </w:rPr>
      </w:pPr>
      <w:bookmarkStart w:id="19" w:name="_Toc441651542"/>
      <w:bookmarkStart w:id="20" w:name="_Toc442559880"/>
    </w:p>
    <w:p w:rsidR="00DB369C" w:rsidRPr="007650A6" w:rsidRDefault="00557626" w:rsidP="00781B02">
      <w:pPr>
        <w:pStyle w:val="Heading10"/>
        <w:rPr>
          <w:rFonts w:cs="Arial"/>
        </w:rPr>
      </w:pPr>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992766" w:rsidRDefault="00B81EF7" w:rsidP="004559F1">
      <w:pPr>
        <w:spacing w:before="0"/>
        <w:rPr>
          <w:rFonts w:cs="Arial"/>
          <w:color w:val="000000" w:themeColor="text1"/>
          <w:lang w:val="sr-Cyrl-RS" w:eastAsia="zh-CN"/>
        </w:rPr>
      </w:pPr>
      <w:r w:rsidRPr="007650A6">
        <w:rPr>
          <w:rFonts w:cs="Arial"/>
          <w:color w:val="000000" w:themeColor="text1"/>
          <w:lang w:val="sr-Cyrl-CS" w:eastAsia="zh-CN"/>
        </w:rPr>
        <w:t>М</w:t>
      </w:r>
      <w:r w:rsidRPr="0021536E">
        <w:rPr>
          <w:rFonts w:cs="Arial"/>
          <w:color w:val="000000" w:themeColor="text1"/>
          <w:lang w:val="ru-RU" w:eastAsia="zh-CN"/>
        </w:rPr>
        <w:t>есто извршења:</w:t>
      </w:r>
      <w:r w:rsidRPr="007650A6">
        <w:rPr>
          <w:rFonts w:cs="Arial"/>
          <w:color w:val="000000" w:themeColor="text1"/>
          <w:lang w:val="sr-Cyrl-RS" w:eastAsia="zh-CN"/>
        </w:rPr>
        <w:t xml:space="preserve"> Огранак ТЕНТ, локација ТЕ Колубара</w:t>
      </w:r>
      <w:r w:rsidR="002300FB">
        <w:rPr>
          <w:rFonts w:cs="Arial"/>
          <w:color w:val="000000" w:themeColor="text1"/>
          <w:lang w:val="sr-Cyrl-RS" w:eastAsia="zh-CN"/>
        </w:rPr>
        <w:t xml:space="preserve"> А и ТЕ Колубара Б,</w:t>
      </w:r>
      <w:r w:rsidRPr="007650A6">
        <w:rPr>
          <w:rFonts w:cs="Arial"/>
          <w:color w:val="000000" w:themeColor="text1"/>
          <w:lang w:val="sr-Cyrl-RS" w:eastAsia="zh-CN"/>
        </w:rPr>
        <w:t xml:space="preserve"> </w:t>
      </w:r>
      <w:r>
        <w:rPr>
          <w:rFonts w:cs="Arial"/>
          <w:color w:val="000000" w:themeColor="text1"/>
          <w:lang w:val="sr-Cyrl-RS" w:eastAsia="zh-CN"/>
        </w:rPr>
        <w:t xml:space="preserve">и друге локације Наручиоца, а на </w:t>
      </w:r>
      <w:r w:rsidRPr="005560B9">
        <w:rPr>
          <w:rFonts w:cs="Arial"/>
          <w:color w:val="000000" w:themeColor="text1"/>
          <w:lang w:val="sr-Cyrl-RS" w:eastAsia="zh-CN"/>
        </w:rPr>
        <w:t>захтев Наручиоца и уз сагласност Изабраног понуђача</w:t>
      </w:r>
      <w:r>
        <w:rPr>
          <w:rFonts w:cs="Arial"/>
          <w:color w:val="000000" w:themeColor="text1"/>
          <w:lang w:val="sr-Cyrl-RS" w:eastAsia="zh-CN"/>
        </w:rPr>
        <w:t>.</w:t>
      </w:r>
    </w:p>
    <w:p w:rsidR="002300FB" w:rsidRDefault="002300FB" w:rsidP="00B81EF7">
      <w:pPr>
        <w:pStyle w:val="Heading10"/>
        <w:ind w:left="0" w:firstLine="0"/>
        <w:rPr>
          <w:rFonts w:cs="Arial"/>
          <w:lang w:val="en-US"/>
        </w:rPr>
      </w:pPr>
    </w:p>
    <w:p w:rsidR="008112A2" w:rsidRPr="007650A6" w:rsidRDefault="00557626" w:rsidP="00B81EF7">
      <w:pPr>
        <w:pStyle w:val="Heading10"/>
        <w:ind w:left="0" w:firstLine="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B81EF7" w:rsidRPr="00B56DB6" w:rsidRDefault="00B81EF7" w:rsidP="00B81EF7">
      <w:pPr>
        <w:pStyle w:val="KDParagraf"/>
        <w:spacing w:before="0"/>
        <w:rPr>
          <w:rFonts w:cs="Arial"/>
          <w:lang w:val="ru-RU"/>
        </w:rPr>
      </w:pPr>
      <w:bookmarkStart w:id="21" w:name="_Toc441651543"/>
      <w:bookmarkStart w:id="22" w:name="_Toc442559881"/>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B81EF7" w:rsidRPr="00B56DB6" w:rsidRDefault="00B81EF7" w:rsidP="00B81EF7">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B81EF7" w:rsidRDefault="00B81EF7" w:rsidP="00B81EF7">
      <w:pPr>
        <w:tabs>
          <w:tab w:val="left" w:pos="567"/>
        </w:tabs>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bookmarkEnd w:id="21"/>
    <w:bookmarkEnd w:id="22"/>
    <w:p w:rsidR="00F737BF" w:rsidRDefault="00F737BF" w:rsidP="00280127">
      <w:pPr>
        <w:spacing w:before="0"/>
        <w:rPr>
          <w:rFonts w:cs="Arial"/>
          <w:lang w:val="sr-Cyrl-RS" w:eastAsia="zh-CN"/>
        </w:rPr>
      </w:pPr>
    </w:p>
    <w:p w:rsidR="00F737BF" w:rsidRDefault="00F737BF" w:rsidP="00280127">
      <w:pPr>
        <w:spacing w:before="0"/>
        <w:rPr>
          <w:rFonts w:cs="Arial"/>
          <w:lang w:eastAsia="zh-CN"/>
        </w:rPr>
      </w:pPr>
    </w:p>
    <w:p w:rsidR="004C507D" w:rsidRDefault="004C507D" w:rsidP="00280127">
      <w:pPr>
        <w:spacing w:before="0"/>
        <w:rPr>
          <w:rFonts w:cs="Arial"/>
          <w:lang w:eastAsia="zh-CN"/>
        </w:rPr>
      </w:pPr>
    </w:p>
    <w:p w:rsidR="004C507D" w:rsidRDefault="004C507D" w:rsidP="00280127">
      <w:pPr>
        <w:spacing w:before="0"/>
        <w:rPr>
          <w:rFonts w:cs="Arial"/>
          <w:lang w:eastAsia="zh-CN"/>
        </w:rPr>
      </w:pPr>
    </w:p>
    <w:p w:rsidR="005E4238" w:rsidRPr="0093026C" w:rsidRDefault="005E4238" w:rsidP="00280127">
      <w:pPr>
        <w:spacing w:before="0"/>
        <w:rPr>
          <w:rFonts w:cs="Arial"/>
          <w:lang w:eastAsia="zh-CN"/>
        </w:rPr>
      </w:pPr>
    </w:p>
    <w:p w:rsidR="00F737BF" w:rsidRDefault="00F737BF" w:rsidP="00280127">
      <w:pPr>
        <w:spacing w:before="0"/>
        <w:rPr>
          <w:rFonts w:cs="Arial"/>
          <w:lang w:val="sr-Cyrl-RS" w:eastAsia="zh-CN"/>
        </w:rPr>
      </w:pPr>
    </w:p>
    <w:p w:rsidR="00393C88" w:rsidRDefault="00393C88" w:rsidP="00280127">
      <w:pPr>
        <w:spacing w:before="0"/>
        <w:rPr>
          <w:rFonts w:cs="Arial"/>
          <w:lang w:val="sr-Cyrl-RS" w:eastAsia="zh-CN"/>
        </w:rPr>
      </w:pPr>
    </w:p>
    <w:p w:rsidR="001971B8" w:rsidRDefault="001971B8" w:rsidP="00280127">
      <w:pPr>
        <w:spacing w:before="0"/>
        <w:rPr>
          <w:rFonts w:cs="Arial"/>
          <w:lang w:val="sr-Cyrl-RS" w:eastAsia="zh-CN"/>
        </w:rPr>
      </w:pPr>
    </w:p>
    <w:p w:rsidR="002300FB" w:rsidRDefault="002300FB" w:rsidP="00280127">
      <w:pPr>
        <w:spacing w:before="0"/>
        <w:rPr>
          <w:rFonts w:cs="Arial"/>
          <w:lang w:val="sr-Cyrl-RS" w:eastAsia="zh-CN"/>
        </w:rPr>
      </w:pPr>
    </w:p>
    <w:p w:rsidR="002300FB" w:rsidRDefault="002300FB" w:rsidP="00280127">
      <w:pPr>
        <w:spacing w:before="0"/>
        <w:rPr>
          <w:rFonts w:cs="Arial"/>
          <w:lang w:val="sr-Cyrl-RS" w:eastAsia="zh-CN"/>
        </w:rPr>
      </w:pPr>
    </w:p>
    <w:p w:rsidR="002300FB" w:rsidRDefault="002300FB" w:rsidP="00280127">
      <w:pPr>
        <w:spacing w:before="0"/>
        <w:rPr>
          <w:rFonts w:cs="Arial"/>
          <w:lang w:val="sr-Cyrl-RS" w:eastAsia="zh-CN"/>
        </w:rPr>
      </w:pPr>
    </w:p>
    <w:p w:rsidR="002300FB" w:rsidRDefault="002300FB" w:rsidP="00280127">
      <w:pPr>
        <w:spacing w:before="0"/>
        <w:rPr>
          <w:rFonts w:cs="Arial"/>
          <w:lang w:val="sr-Cyrl-RS" w:eastAsia="zh-CN"/>
        </w:rPr>
      </w:pPr>
    </w:p>
    <w:p w:rsidR="002300FB" w:rsidRDefault="002300FB" w:rsidP="00280127">
      <w:pPr>
        <w:spacing w:before="0"/>
        <w:rPr>
          <w:rFonts w:cs="Arial"/>
          <w:lang w:val="sr-Cyrl-RS" w:eastAsia="zh-CN"/>
        </w:rPr>
      </w:pPr>
    </w:p>
    <w:p w:rsidR="002300FB" w:rsidRDefault="002300FB" w:rsidP="00280127">
      <w:pPr>
        <w:spacing w:before="0"/>
        <w:rPr>
          <w:rFonts w:cs="Arial"/>
          <w:lang w:val="sr-Cyrl-RS" w:eastAsia="zh-CN"/>
        </w:rPr>
      </w:pPr>
    </w:p>
    <w:p w:rsidR="00DF6A32" w:rsidRDefault="00DF6A32" w:rsidP="00280127">
      <w:pPr>
        <w:spacing w:before="0"/>
        <w:rPr>
          <w:rFonts w:cs="Arial"/>
          <w:lang w:val="sr-Cyrl-RS" w:eastAsia="zh-CN"/>
        </w:rPr>
      </w:pPr>
    </w:p>
    <w:p w:rsidR="006064DE" w:rsidRPr="00992766" w:rsidRDefault="006064DE" w:rsidP="00280127">
      <w:pPr>
        <w:spacing w:before="0"/>
        <w:rPr>
          <w:rFonts w:cs="Arial"/>
          <w:lang w:val="sr-Cyrl-RS" w:eastAsia="zh-CN"/>
        </w:rPr>
      </w:pPr>
    </w:p>
    <w:p w:rsidR="00102B9F" w:rsidRDefault="00756A02" w:rsidP="00102B9F">
      <w:pPr>
        <w:pStyle w:val="Heading10"/>
        <w:numPr>
          <w:ilvl w:val="0"/>
          <w:numId w:val="14"/>
        </w:numPr>
        <w:jc w:val="both"/>
        <w:rPr>
          <w:rFonts w:cs="Arial"/>
          <w:lang w:val="sr-Cyrl-RS"/>
        </w:rPr>
      </w:pPr>
      <w:bookmarkStart w:id="23" w:name="_Toc442559884"/>
      <w:r w:rsidRPr="007650A6">
        <w:rPr>
          <w:rFonts w:cs="Arial"/>
        </w:rPr>
        <w:t>УСЛОВИ ЗА УЧЕШЋЕ У ПОСТУПК</w:t>
      </w:r>
      <w:r w:rsidR="00A70B78" w:rsidRPr="007650A6">
        <w:rPr>
          <w:rFonts w:cs="Arial"/>
        </w:rPr>
        <w:t>У ЈАВНЕ НАБАВКЕ ИЗ ЧЛ</w:t>
      </w:r>
      <w:r w:rsidR="00A70B78" w:rsidRPr="009C549E">
        <w:rPr>
          <w:rFonts w:cs="Arial"/>
        </w:rPr>
        <w:t xml:space="preserve">. 75. </w:t>
      </w:r>
      <w:r w:rsidR="002D234C">
        <w:rPr>
          <w:rFonts w:cs="Arial"/>
          <w:lang w:val="sr-Cyrl-RS"/>
        </w:rPr>
        <w:t xml:space="preserve">и 76. </w:t>
      </w:r>
      <w:r w:rsidRPr="009C549E">
        <w:rPr>
          <w:rFonts w:cs="Arial"/>
        </w:rPr>
        <w:t>ЗАКОНА О</w:t>
      </w:r>
      <w:r w:rsidRPr="007650A6">
        <w:rPr>
          <w:rFonts w:cs="Arial"/>
        </w:rPr>
        <w:t xml:space="preserve"> ЈАВНИМ НАБАВКАМА И УПУТСТВО КАКО СЕ ДОКАЗУЈЕ ИСПУЊЕНОСТ ТИХ УСЛОВА</w:t>
      </w:r>
      <w:bookmarkEnd w:id="23"/>
    </w:p>
    <w:p w:rsidR="00DF6A32" w:rsidRPr="00DF6A32" w:rsidRDefault="00DF6A32" w:rsidP="00DF6A32">
      <w:pPr>
        <w:rPr>
          <w:sz w:val="10"/>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474B5A">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474B5A">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271B6F">
            <w:pPr>
              <w:numPr>
                <w:ilvl w:val="0"/>
                <w:numId w:val="19"/>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271B6F">
            <w:pPr>
              <w:numPr>
                <w:ilvl w:val="0"/>
                <w:numId w:val="15"/>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474B5A">
        <w:trPr>
          <w:trHeight w:val="319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551FB0" w:rsidRPr="00812AD2" w:rsidRDefault="00E13FFC" w:rsidP="00E13FFC">
            <w:pPr>
              <w:numPr>
                <w:ilvl w:val="0"/>
                <w:numId w:val="19"/>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474B5A">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271B6F">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271B6F">
            <w:pPr>
              <w:numPr>
                <w:ilvl w:val="0"/>
                <w:numId w:val="20"/>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271B6F">
            <w:pPr>
              <w:numPr>
                <w:ilvl w:val="0"/>
                <w:numId w:val="20"/>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271B6F">
            <w:pPr>
              <w:numPr>
                <w:ilvl w:val="0"/>
                <w:numId w:val="21"/>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474B5A">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562AED"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102B9F" w:rsidRPr="007650A6" w:rsidRDefault="00102B9F" w:rsidP="003B26CD">
            <w:pPr>
              <w:snapToGrid w:val="0"/>
              <w:spacing w:before="0"/>
              <w:rPr>
                <w:rFonts w:cs="Arial"/>
                <w:b/>
                <w:u w:val="single"/>
                <w:lang w:val="sr-Latn-CS" w:eastAsia="sr-Latn-CS"/>
              </w:rPr>
            </w:pPr>
          </w:p>
          <w:p w:rsidR="009561DB" w:rsidRPr="0011664E" w:rsidRDefault="00562AED" w:rsidP="009561DB">
            <w:pPr>
              <w:snapToGrid w:val="0"/>
              <w:spacing w:before="0"/>
              <w:rPr>
                <w:rFonts w:cs="Arial"/>
                <w:lang w:eastAsia="sr-Latn-CS"/>
              </w:rPr>
            </w:pPr>
            <w:r w:rsidRPr="007650A6">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w:t>
            </w:r>
            <w:r w:rsidR="009561DB">
              <w:rPr>
                <w:rFonts w:cs="Arial"/>
                <w:lang w:val="ru-RU" w:eastAsia="sr-Latn-CS"/>
              </w:rPr>
              <w:t>снази у време подношења понуд</w:t>
            </w:r>
          </w:p>
          <w:p w:rsidR="00562AED"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102B9F" w:rsidRPr="007650A6" w:rsidRDefault="00102B9F" w:rsidP="003B26CD">
            <w:pPr>
              <w:autoSpaceDE w:val="0"/>
              <w:autoSpaceDN w:val="0"/>
              <w:adjustRightInd w:val="0"/>
              <w:spacing w:before="0"/>
              <w:rPr>
                <w:rFonts w:cs="Arial"/>
                <w:b/>
                <w:u w:val="single"/>
                <w:lang w:val="sr-Latn-CS" w:eastAsia="sr-Latn-CS"/>
              </w:rPr>
            </w:pP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t>Напомена:</w:t>
            </w:r>
          </w:p>
          <w:p w:rsidR="00562AED" w:rsidRPr="007650A6" w:rsidRDefault="00562AED" w:rsidP="00271B6F">
            <w:pPr>
              <w:numPr>
                <w:ilvl w:val="0"/>
                <w:numId w:val="22"/>
              </w:numPr>
              <w:snapToGrid w:val="0"/>
              <w:spacing w:before="0"/>
              <w:rPr>
                <w:rFonts w:cs="Arial"/>
                <w:lang w:val="sr-Cyrl-CS" w:eastAsia="sr-Latn-CS"/>
              </w:rPr>
            </w:pPr>
            <w:r w:rsidRPr="007650A6">
              <w:rPr>
                <w:rFonts w:cs="Arial"/>
                <w:lang w:val="sr-Latn-CS" w:eastAsia="sr-Latn-CS"/>
              </w:rPr>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271B6F">
            <w:pPr>
              <w:numPr>
                <w:ilvl w:val="0"/>
                <w:numId w:val="22"/>
              </w:numPr>
              <w:snapToGrid w:val="0"/>
              <w:spacing w:before="0"/>
              <w:rPr>
                <w:rFonts w:cs="Arial"/>
                <w:lang w:val="sr-Latn-CS" w:eastAsia="sr-Latn-CS"/>
              </w:rPr>
            </w:pPr>
            <w:r w:rsidRPr="007650A6">
              <w:rPr>
                <w:rFonts w:cs="Arial"/>
                <w:lang w:val="sr-Latn-CS" w:eastAsia="sr-Latn-CS"/>
              </w:rPr>
              <w:lastRenderedPageBreak/>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E487E" w:rsidRPr="00812AD2" w:rsidRDefault="00562AED" w:rsidP="00812AD2">
            <w:pPr>
              <w:numPr>
                <w:ilvl w:val="0"/>
                <w:numId w:val="22"/>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tc>
      </w:tr>
      <w:tr w:rsidR="00A11828" w:rsidRPr="00CF3750" w:rsidTr="00474B5A">
        <w:trPr>
          <w:jc w:val="center"/>
        </w:trPr>
        <w:tc>
          <w:tcPr>
            <w:tcW w:w="729" w:type="dxa"/>
            <w:vAlign w:val="center"/>
          </w:tcPr>
          <w:p w:rsidR="00A11828" w:rsidRPr="00CF3750" w:rsidRDefault="00A11828" w:rsidP="00580B4D">
            <w:pPr>
              <w:jc w:val="center"/>
              <w:rPr>
                <w:rFonts w:cs="Arial"/>
              </w:rPr>
            </w:pPr>
          </w:p>
        </w:tc>
        <w:tc>
          <w:tcPr>
            <w:tcW w:w="8430" w:type="dxa"/>
          </w:tcPr>
          <w:p w:rsidR="00A11828" w:rsidRPr="00CF3750" w:rsidRDefault="00A11828" w:rsidP="00580B4D">
            <w:pPr>
              <w:ind w:right="-180"/>
              <w:jc w:val="center"/>
              <w:rPr>
                <w:rFonts w:cs="Arial"/>
                <w:b/>
                <w:lang w:val="sr-Latn-CS" w:eastAsia="sr-Latn-CS"/>
              </w:rPr>
            </w:pPr>
            <w:r w:rsidRPr="00CF3750">
              <w:rPr>
                <w:rFonts w:cs="Arial"/>
                <w:b/>
                <w:lang w:val="sr-Latn-CS" w:eastAsia="sr-Latn-CS"/>
              </w:rPr>
              <w:t>4.2  ДОДАТНИ УСЛОВИ</w:t>
            </w:r>
          </w:p>
          <w:p w:rsidR="00A11828" w:rsidRPr="00CF3750" w:rsidRDefault="00A11828" w:rsidP="00580B4D">
            <w:pPr>
              <w:snapToGrid w:val="0"/>
              <w:jc w:val="center"/>
              <w:rPr>
                <w:rFonts w:cs="Arial"/>
                <w:b/>
                <w:lang w:eastAsia="sr-Latn-CS"/>
              </w:rPr>
            </w:pPr>
            <w:r w:rsidRPr="00CF3750">
              <w:rPr>
                <w:rFonts w:cs="Arial"/>
                <w:b/>
                <w:lang w:val="sr-Latn-CS" w:eastAsia="sr-Latn-CS"/>
              </w:rPr>
              <w:t>ЗА УЧЕШЋЕ У ПОСТУПКУ ЈАВНЕ НАБАВКЕ ИЗ ЧЛАНА 76. ЗАКОНА</w:t>
            </w:r>
          </w:p>
        </w:tc>
      </w:tr>
      <w:tr w:rsidR="00580B4D" w:rsidRPr="00CF3750" w:rsidTr="00474B5A">
        <w:trPr>
          <w:jc w:val="center"/>
        </w:trPr>
        <w:tc>
          <w:tcPr>
            <w:tcW w:w="729" w:type="dxa"/>
            <w:vAlign w:val="center"/>
          </w:tcPr>
          <w:p w:rsidR="00580B4D" w:rsidRPr="00CF3750" w:rsidRDefault="002D234C" w:rsidP="00580B4D">
            <w:pPr>
              <w:jc w:val="center"/>
              <w:rPr>
                <w:rFonts w:cs="Arial"/>
                <w:highlight w:val="yellow"/>
                <w:lang w:val="sr-Cyrl-RS"/>
              </w:rPr>
            </w:pPr>
            <w:bookmarkStart w:id="24" w:name="_Toc430335194"/>
            <w:bookmarkStart w:id="25" w:name="_Toc430335287"/>
            <w:bookmarkStart w:id="26" w:name="_Toc430335706"/>
            <w:bookmarkStart w:id="27" w:name="_Toc430335196"/>
            <w:bookmarkStart w:id="28" w:name="_Toc430335289"/>
            <w:bookmarkStart w:id="29" w:name="_Toc430335708"/>
            <w:bookmarkStart w:id="30" w:name="_Toc442559887"/>
            <w:bookmarkEnd w:id="16"/>
            <w:bookmarkEnd w:id="17"/>
            <w:bookmarkEnd w:id="24"/>
            <w:bookmarkEnd w:id="25"/>
            <w:bookmarkEnd w:id="26"/>
            <w:bookmarkEnd w:id="27"/>
            <w:bookmarkEnd w:id="28"/>
            <w:bookmarkEnd w:id="29"/>
            <w:r>
              <w:rPr>
                <w:rFonts w:cs="Arial"/>
              </w:rPr>
              <w:t>5.</w:t>
            </w:r>
          </w:p>
        </w:tc>
        <w:tc>
          <w:tcPr>
            <w:tcW w:w="8430" w:type="dxa"/>
          </w:tcPr>
          <w:p w:rsidR="004B7A7D" w:rsidRPr="00B26A88" w:rsidRDefault="004B7A7D" w:rsidP="004B7A7D">
            <w:pPr>
              <w:autoSpaceDE w:val="0"/>
              <w:autoSpaceDN w:val="0"/>
              <w:adjustRightInd w:val="0"/>
              <w:spacing w:before="0" w:line="276" w:lineRule="auto"/>
              <w:rPr>
                <w:rFonts w:eastAsia="Calibri" w:cs="Arial"/>
                <w:lang w:val="sr-Cyrl-RS"/>
              </w:rPr>
            </w:pPr>
            <w:r w:rsidRPr="00CF3750">
              <w:rPr>
                <w:rFonts w:cs="Arial"/>
                <w:b/>
                <w:u w:val="single"/>
                <w:lang w:val="sr-Latn-CS" w:eastAsia="sr-Latn-CS"/>
              </w:rPr>
              <w:t>Услов:</w:t>
            </w:r>
            <w:r w:rsidRPr="000D71AA">
              <w:rPr>
                <w:rFonts w:eastAsia="Calibri" w:cs="Arial"/>
                <w:lang w:val="sr-Cyrl-RS"/>
              </w:rPr>
              <w:t xml:space="preserve"> </w:t>
            </w:r>
          </w:p>
          <w:p w:rsidR="004B7A7D" w:rsidRPr="00CF3750" w:rsidRDefault="004B7A7D" w:rsidP="004B7A7D">
            <w:pPr>
              <w:autoSpaceDE w:val="0"/>
              <w:autoSpaceDN w:val="0"/>
              <w:adjustRightInd w:val="0"/>
              <w:rPr>
                <w:rFonts w:ascii="Arial Cirilica" w:hAnsi="Arial Cirilica" w:cs="Arial"/>
                <w:b/>
                <w:lang w:val="sr-Latn-CS" w:eastAsia="sr-Latn-CS"/>
              </w:rPr>
            </w:pPr>
            <w:r w:rsidRPr="00CF3750">
              <w:rPr>
                <w:rFonts w:cs="Arial"/>
                <w:b/>
                <w:lang w:val="sr-Latn-CS" w:eastAsia="sr-Latn-CS"/>
              </w:rPr>
              <w:t>Пословни</w:t>
            </w:r>
            <w:r w:rsidRPr="00CF3750">
              <w:rPr>
                <w:rFonts w:ascii="Arial Cirilica" w:hAnsi="Arial Cirilica" w:cs="Arial"/>
                <w:b/>
                <w:lang w:val="sr-Latn-CS" w:eastAsia="sr-Latn-CS"/>
              </w:rPr>
              <w:t xml:space="preserve"> </w:t>
            </w:r>
            <w:r w:rsidRPr="00CF3750">
              <w:rPr>
                <w:rFonts w:cs="Arial"/>
                <w:b/>
                <w:lang w:val="sr-Latn-CS" w:eastAsia="sr-Latn-CS"/>
              </w:rPr>
              <w:t>капацитет</w:t>
            </w:r>
            <w:r w:rsidRPr="00CF3750">
              <w:rPr>
                <w:rFonts w:ascii="Arial Cirilica" w:hAnsi="Arial Cirilica" w:cs="Arial"/>
                <w:b/>
                <w:lang w:val="sr-Latn-CS" w:eastAsia="sr-Latn-CS"/>
              </w:rPr>
              <w:t xml:space="preserve"> </w:t>
            </w:r>
          </w:p>
          <w:p w:rsidR="004B7A7D" w:rsidRPr="00CF3750" w:rsidRDefault="004B7A7D" w:rsidP="004B7A7D">
            <w:pPr>
              <w:autoSpaceDE w:val="0"/>
              <w:autoSpaceDN w:val="0"/>
              <w:adjustRightInd w:val="0"/>
              <w:spacing w:before="0" w:line="276" w:lineRule="auto"/>
              <w:rPr>
                <w:rFonts w:eastAsia="Calibri" w:cs="Arial"/>
                <w:lang w:val="sr-Cyrl-RS"/>
              </w:rPr>
            </w:pPr>
            <w:r w:rsidRPr="0021536E">
              <w:rPr>
                <w:rFonts w:eastAsia="Calibri" w:cs="Arial"/>
                <w:lang w:val="ru-RU"/>
              </w:rPr>
              <w:t>Понуђач</w:t>
            </w:r>
            <w:r w:rsidRPr="0021536E">
              <w:rPr>
                <w:rFonts w:ascii="Arial Cirilica" w:eastAsia="Calibri" w:hAnsi="Arial Cirilica" w:cs="Arial"/>
                <w:lang w:val="ru-RU"/>
              </w:rPr>
              <w:t xml:space="preserve"> </w:t>
            </w:r>
            <w:r w:rsidRPr="0021536E">
              <w:rPr>
                <w:rFonts w:eastAsia="Calibri" w:cs="Arial"/>
                <w:lang w:val="ru-RU"/>
              </w:rPr>
              <w:t>располаже</w:t>
            </w:r>
            <w:r w:rsidRPr="0021536E">
              <w:rPr>
                <w:rFonts w:ascii="Arial Cirilica" w:eastAsia="Calibri" w:hAnsi="Arial Cirilica" w:cs="Arial"/>
                <w:lang w:val="ru-RU"/>
              </w:rPr>
              <w:t xml:space="preserve"> </w:t>
            </w:r>
            <w:r w:rsidRPr="0021536E">
              <w:rPr>
                <w:rFonts w:eastAsia="Calibri" w:cs="Arial"/>
                <w:lang w:val="ru-RU"/>
              </w:rPr>
              <w:t>неопходним пословним капацитетом ако:</w:t>
            </w:r>
          </w:p>
          <w:p w:rsidR="004B7A7D" w:rsidRPr="003A0C52" w:rsidRDefault="004B7A7D" w:rsidP="004B7A7D">
            <w:pPr>
              <w:autoSpaceDE w:val="0"/>
              <w:autoSpaceDN w:val="0"/>
              <w:adjustRightInd w:val="0"/>
              <w:rPr>
                <w:rFonts w:cs="Arial"/>
                <w:lang w:val="sr-Cyrl-RS"/>
              </w:rPr>
            </w:pPr>
            <w:r w:rsidRPr="00CF3750">
              <w:rPr>
                <w:rFonts w:eastAsia="Calibri" w:cs="Arial"/>
                <w:lang w:val="sr-Cyrl-RS"/>
              </w:rPr>
              <w:t>-</w:t>
            </w:r>
            <w:r w:rsidRPr="0021536E">
              <w:rPr>
                <w:rFonts w:cs="Arial"/>
                <w:lang w:val="ru-RU"/>
              </w:rPr>
              <w:t>је</w:t>
            </w:r>
            <w:r w:rsidRPr="00551466">
              <w:rPr>
                <w:rFonts w:cs="Arial"/>
                <w:lang w:val="sr-Cyrl-RS"/>
              </w:rPr>
              <w:t xml:space="preserve"> </w:t>
            </w:r>
            <w:r>
              <w:rPr>
                <w:rFonts w:cs="Arial"/>
                <w:lang w:val="sr-Cyrl-RS"/>
              </w:rPr>
              <w:t xml:space="preserve">у </w:t>
            </w:r>
            <w:r w:rsidR="003A0C52">
              <w:rPr>
                <w:rFonts w:cs="Arial"/>
                <w:lang w:val="sr-Cyrl-RS"/>
              </w:rPr>
              <w:t>претходне 3 године (</w:t>
            </w:r>
            <w:r>
              <w:rPr>
                <w:rFonts w:cs="Arial"/>
                <w:lang w:val="sr-Cyrl-RS"/>
              </w:rPr>
              <w:t>2016</w:t>
            </w:r>
            <w:r w:rsidRPr="00551466">
              <w:rPr>
                <w:rFonts w:cs="Arial"/>
                <w:lang w:val="sr-Cyrl-RS"/>
              </w:rPr>
              <w:t>.,</w:t>
            </w:r>
            <w:r>
              <w:rPr>
                <w:rFonts w:cs="Arial"/>
                <w:lang w:val="sr-Cyrl-RS"/>
              </w:rPr>
              <w:t xml:space="preserve"> </w:t>
            </w:r>
            <w:r w:rsidRPr="00551466">
              <w:rPr>
                <w:rFonts w:cs="Arial"/>
                <w:lang w:val="sr-Cyrl-RS"/>
              </w:rPr>
              <w:t>201</w:t>
            </w:r>
            <w:r>
              <w:rPr>
                <w:rFonts w:cs="Arial"/>
                <w:lang w:val="sr-Cyrl-RS"/>
              </w:rPr>
              <w:t>7</w:t>
            </w:r>
            <w:r w:rsidRPr="00551466">
              <w:rPr>
                <w:rFonts w:cs="Arial"/>
                <w:lang w:val="sr-Cyrl-RS"/>
              </w:rPr>
              <w:t>.</w:t>
            </w:r>
            <w:r>
              <w:rPr>
                <w:rFonts w:cs="Arial"/>
                <w:lang w:val="sr-Cyrl-RS"/>
              </w:rPr>
              <w:t xml:space="preserve"> и </w:t>
            </w:r>
            <w:r w:rsidRPr="0021536E">
              <w:rPr>
                <w:rFonts w:cs="Arial"/>
                <w:lang w:val="ru-RU"/>
              </w:rPr>
              <w:t>201</w:t>
            </w:r>
            <w:r>
              <w:rPr>
                <w:rFonts w:cs="Arial"/>
                <w:lang w:val="ru-RU"/>
              </w:rPr>
              <w:t>8</w:t>
            </w:r>
            <w:r>
              <w:rPr>
                <w:rFonts w:cs="Arial"/>
                <w:lang w:val="sr-Cyrl-RS"/>
              </w:rPr>
              <w:t>.</w:t>
            </w:r>
            <w:r w:rsidR="003A0C52">
              <w:rPr>
                <w:rFonts w:cs="Arial"/>
                <w:lang w:val="sr-Cyrl-RS"/>
              </w:rPr>
              <w:t>)</w:t>
            </w:r>
            <w:r>
              <w:rPr>
                <w:rFonts w:cs="Arial"/>
                <w:lang w:val="sr-Cyrl-RS"/>
              </w:rPr>
              <w:t xml:space="preserve"> успешно реализовао услуге кој</w:t>
            </w:r>
            <w:r>
              <w:rPr>
                <w:rFonts w:cs="Arial"/>
              </w:rPr>
              <w:t>e</w:t>
            </w:r>
            <w:r w:rsidR="003A0C52">
              <w:rPr>
                <w:rFonts w:cs="Arial"/>
                <w:lang w:val="sr-Cyrl-RS"/>
              </w:rPr>
              <w:t xml:space="preserve"> су предмет јавне набавке, најмање 1 уговор</w:t>
            </w:r>
            <w:r>
              <w:rPr>
                <w:rFonts w:cs="Arial"/>
                <w:lang w:val="sr-Cyrl-RS"/>
              </w:rPr>
              <w:t xml:space="preserve"> за наведени период</w:t>
            </w:r>
            <w:r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Pr="00B41027">
              <w:rPr>
                <w:rFonts w:eastAsia="Calibri" w:cs="Arial"/>
                <w:lang w:val="sr-Cyrl-RS"/>
              </w:rPr>
              <w:t>.</w:t>
            </w:r>
          </w:p>
          <w:p w:rsidR="004B7A7D" w:rsidRPr="00CF3750" w:rsidRDefault="004B7A7D" w:rsidP="004B7A7D">
            <w:pPr>
              <w:autoSpaceDE w:val="0"/>
              <w:autoSpaceDN w:val="0"/>
              <w:adjustRightInd w:val="0"/>
              <w:rPr>
                <w:rFonts w:cs="Arial"/>
                <w:b/>
                <w:u w:val="single"/>
                <w:lang w:val="sr-Latn-CS" w:eastAsia="sr-Latn-CS"/>
              </w:rPr>
            </w:pPr>
            <w:r w:rsidRPr="00CF3750">
              <w:rPr>
                <w:rFonts w:cs="Arial"/>
                <w:b/>
                <w:u w:val="single"/>
                <w:lang w:val="sr-Latn-CS" w:eastAsia="sr-Latn-CS"/>
              </w:rPr>
              <w:t xml:space="preserve">Доказ: </w:t>
            </w:r>
          </w:p>
          <w:p w:rsidR="004B7A7D" w:rsidRPr="00CF3750" w:rsidRDefault="004B7A7D" w:rsidP="004B7A7D">
            <w:pPr>
              <w:autoSpaceDE w:val="0"/>
              <w:autoSpaceDN w:val="0"/>
              <w:adjustRightInd w:val="0"/>
              <w:spacing w:before="0" w:after="200" w:line="276" w:lineRule="auto"/>
              <w:ind w:left="312"/>
              <w:contextualSpacing/>
              <w:rPr>
                <w:rFonts w:eastAsia="Calibri" w:cs="Arial"/>
                <w:lang w:val="sr-Latn-CS" w:eastAsia="sr-Latn-CS"/>
              </w:rPr>
            </w:pPr>
            <w:r w:rsidRPr="00CF3750">
              <w:rPr>
                <w:rFonts w:eastAsia="Calibri" w:cs="Arial"/>
                <w:lang w:val="sr-Latn-CS" w:eastAsia="sr-Latn-CS"/>
              </w:rPr>
              <w:t>1.  Списак извршених услуга – стручне референце</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5</w:t>
            </w:r>
            <w:r w:rsidRPr="00CF3750">
              <w:rPr>
                <w:rFonts w:eastAsia="Calibri" w:cs="Arial"/>
                <w:lang w:val="sr-Latn-CS" w:eastAsia="sr-Latn-CS"/>
              </w:rPr>
              <w:t>)</w:t>
            </w:r>
          </w:p>
          <w:p w:rsidR="004B7A7D" w:rsidRDefault="004B7A7D" w:rsidP="004B7A7D">
            <w:pPr>
              <w:autoSpaceDE w:val="0"/>
              <w:autoSpaceDN w:val="0"/>
              <w:adjustRightInd w:val="0"/>
              <w:spacing w:before="0" w:after="200" w:line="276" w:lineRule="auto"/>
              <w:ind w:left="312"/>
              <w:contextualSpacing/>
              <w:rPr>
                <w:rFonts w:cs="Arial"/>
                <w:b/>
                <w:u w:val="single"/>
                <w:lang w:val="sr-Cyrl-RS" w:eastAsia="sr-Latn-CS"/>
              </w:rPr>
            </w:pPr>
            <w:r w:rsidRPr="00CF3750">
              <w:rPr>
                <w:rFonts w:eastAsia="Calibri" w:cs="Arial"/>
                <w:lang w:val="sr-Latn-CS" w:eastAsia="sr-Latn-CS"/>
              </w:rPr>
              <w:t>2. Потписане и оверене потврде о референтним набавкама</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6</w:t>
            </w:r>
            <w:r w:rsidRPr="00CF3750">
              <w:rPr>
                <w:rFonts w:eastAsia="Calibri" w:cs="Arial"/>
                <w:lang w:val="sr-Latn-CS" w:eastAsia="sr-Latn-CS"/>
              </w:rPr>
              <w:t>)</w:t>
            </w:r>
          </w:p>
          <w:p w:rsidR="004B7A7D" w:rsidRDefault="004B7A7D" w:rsidP="004B7A7D">
            <w:pPr>
              <w:autoSpaceDE w:val="0"/>
              <w:autoSpaceDN w:val="0"/>
              <w:adjustRightInd w:val="0"/>
              <w:spacing w:before="0" w:after="200" w:line="276" w:lineRule="auto"/>
              <w:ind w:left="312"/>
              <w:contextualSpacing/>
              <w:rPr>
                <w:rFonts w:cs="Arial"/>
                <w:b/>
                <w:u w:val="single"/>
                <w:lang w:val="sr-Latn-CS" w:eastAsia="sr-Latn-CS"/>
              </w:rPr>
            </w:pPr>
            <w:r w:rsidRPr="00CF3750">
              <w:rPr>
                <w:rFonts w:cs="Arial"/>
                <w:b/>
                <w:u w:val="single"/>
                <w:lang w:val="sr-Latn-CS" w:eastAsia="sr-Latn-CS"/>
              </w:rPr>
              <w:t>Напомена:</w:t>
            </w:r>
          </w:p>
          <w:p w:rsidR="004B7A7D" w:rsidRPr="00CF3750" w:rsidRDefault="004B7A7D" w:rsidP="004B7A7D">
            <w:pPr>
              <w:numPr>
                <w:ilvl w:val="0"/>
                <w:numId w:val="22"/>
              </w:numPr>
              <w:snapToGrid w:val="0"/>
              <w:rPr>
                <w:rFonts w:cs="Arial"/>
                <w:lang w:val="sr-Latn-CS" w:eastAsia="sr-Latn-CS"/>
              </w:rPr>
            </w:pPr>
            <w:r w:rsidRPr="00CF3750">
              <w:rPr>
                <w:rFonts w:cs="Arial"/>
                <w:lang w:val="sr-Latn-CS" w:eastAsia="sr-Latn-CS"/>
              </w:rPr>
              <w:t>У случају да понуду подноси група понуђача, доказ</w:t>
            </w:r>
            <w:r w:rsidRPr="00CF3750">
              <w:rPr>
                <w:rFonts w:cs="Arial"/>
                <w:lang w:val="sr-Cyrl-RS" w:eastAsia="sr-Latn-CS"/>
              </w:rPr>
              <w:t>е</w:t>
            </w:r>
            <w:r w:rsidRPr="00CF3750">
              <w:rPr>
                <w:rFonts w:cs="Arial"/>
                <w:lang w:val="sr-Latn-CS" w:eastAsia="sr-Latn-CS"/>
              </w:rPr>
              <w:t xml:space="preserve"> из тачке </w:t>
            </w:r>
            <w:r w:rsidRPr="00CF3750">
              <w:rPr>
                <w:rFonts w:cs="Arial"/>
                <w:lang w:val="sr-Cyrl-RS" w:eastAsia="sr-Latn-CS"/>
              </w:rPr>
              <w:t>5</w:t>
            </w:r>
            <w:r w:rsidRPr="00CF3750">
              <w:rPr>
                <w:rFonts w:cs="Arial"/>
                <w:lang w:val="sr-Latn-CS" w:eastAsia="sr-Latn-CS"/>
              </w:rPr>
              <w:t xml:space="preserve"> доставити за оног члана групе који испуњава тражени услов (довољно је да 1 члан групе достави </w:t>
            </w:r>
            <w:r w:rsidRPr="00CF3750">
              <w:rPr>
                <w:rFonts w:cs="Arial"/>
                <w:lang w:val="sr-Cyrl-RS" w:eastAsia="sr-Latn-CS"/>
              </w:rPr>
              <w:t>тражене доказе</w:t>
            </w:r>
            <w:r>
              <w:rPr>
                <w:rFonts w:cs="Arial"/>
                <w:lang w:val="sr-Cyrl-RS" w:eastAsia="sr-Latn-CS"/>
              </w:rPr>
              <w:t>)</w:t>
            </w:r>
            <w:r w:rsidRPr="00CF3750">
              <w:rPr>
                <w:rFonts w:cs="Arial"/>
                <w:lang w:val="sr-Latn-CS" w:eastAsia="sr-Latn-CS"/>
              </w:rPr>
              <w:t xml:space="preserve">, а уколико више њих заједно испуњавају услов из тачке </w:t>
            </w:r>
            <w:r w:rsidRPr="00CF3750">
              <w:rPr>
                <w:rFonts w:cs="Arial"/>
                <w:lang w:val="sr-Cyrl-RS" w:eastAsia="sr-Latn-CS"/>
              </w:rPr>
              <w:t>5</w:t>
            </w:r>
            <w:r w:rsidRPr="00CF3750">
              <w:rPr>
                <w:rFonts w:cs="Arial"/>
                <w:lang w:val="sr-Latn-CS" w:eastAsia="sr-Latn-CS"/>
              </w:rPr>
              <w:t xml:space="preserve"> - </w:t>
            </w:r>
            <w:r w:rsidRPr="00CF3750">
              <w:rPr>
                <w:rFonts w:cs="Arial"/>
                <w:lang w:val="sr-Cyrl-RS" w:eastAsia="sr-Latn-CS"/>
              </w:rPr>
              <w:t>ове</w:t>
            </w:r>
            <w:r w:rsidRPr="00CF3750">
              <w:rPr>
                <w:rFonts w:cs="Arial"/>
                <w:lang w:val="sr-Latn-CS" w:eastAsia="sr-Latn-CS"/>
              </w:rPr>
              <w:t xml:space="preserve"> доказ</w:t>
            </w:r>
            <w:r w:rsidRPr="00CF3750">
              <w:rPr>
                <w:rFonts w:cs="Arial"/>
                <w:lang w:val="sr-Cyrl-RS" w:eastAsia="sr-Latn-CS"/>
              </w:rPr>
              <w:t>е</w:t>
            </w:r>
            <w:r w:rsidRPr="00CF3750">
              <w:rPr>
                <w:rFonts w:cs="Arial"/>
                <w:lang w:val="sr-Latn-CS" w:eastAsia="sr-Latn-CS"/>
              </w:rPr>
              <w:t xml:space="preserve"> доставити за те чланове.</w:t>
            </w:r>
          </w:p>
          <w:p w:rsidR="00580B4D" w:rsidRPr="00DF6A32" w:rsidRDefault="004B7A7D" w:rsidP="004B7A7D">
            <w:pPr>
              <w:pStyle w:val="ListParagraph"/>
              <w:numPr>
                <w:ilvl w:val="0"/>
                <w:numId w:val="22"/>
              </w:numPr>
              <w:snapToGrid w:val="0"/>
              <w:rPr>
                <w:rFonts w:ascii="Arial" w:hAnsi="Arial" w:cs="Arial"/>
                <w:highlight w:val="yellow"/>
                <w:lang w:val="sr-Latn-CS" w:eastAsia="sr-Latn-CS"/>
              </w:rPr>
            </w:pPr>
            <w:r w:rsidRPr="005A7467">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5A7467">
              <w:rPr>
                <w:rFonts w:ascii="Arial" w:hAnsi="Arial" w:cs="Arial"/>
                <w:lang w:val="sr-Cyrl-RS" w:eastAsia="sr-Latn-CS"/>
              </w:rPr>
              <w:t>а</w:t>
            </w:r>
            <w:r w:rsidRPr="00CF3750">
              <w:rPr>
                <w:rFonts w:cs="Arial"/>
                <w:lang w:val="sr-Cyrl-RS" w:eastAsia="sr-Latn-CS"/>
              </w:rPr>
              <w:t>.</w:t>
            </w:r>
          </w:p>
        </w:tc>
      </w:tr>
      <w:tr w:rsidR="00FB005D" w:rsidRPr="00CF3750" w:rsidTr="00474B5A">
        <w:trPr>
          <w:jc w:val="center"/>
        </w:trPr>
        <w:tc>
          <w:tcPr>
            <w:tcW w:w="729" w:type="dxa"/>
            <w:vAlign w:val="center"/>
          </w:tcPr>
          <w:p w:rsidR="00FB005D" w:rsidRPr="00FB005D" w:rsidRDefault="00FB005D" w:rsidP="00580B4D">
            <w:pPr>
              <w:jc w:val="center"/>
              <w:rPr>
                <w:rFonts w:cs="Arial"/>
                <w:lang w:val="sr-Cyrl-RS"/>
              </w:rPr>
            </w:pPr>
            <w:r>
              <w:rPr>
                <w:rFonts w:cs="Arial"/>
                <w:lang w:val="sr-Cyrl-RS"/>
              </w:rPr>
              <w:t>6.</w:t>
            </w:r>
          </w:p>
        </w:tc>
        <w:tc>
          <w:tcPr>
            <w:tcW w:w="8430" w:type="dxa"/>
          </w:tcPr>
          <w:p w:rsidR="00FB005D" w:rsidRPr="00FB005D" w:rsidRDefault="00FB005D" w:rsidP="00FB005D">
            <w:pPr>
              <w:autoSpaceDE w:val="0"/>
              <w:autoSpaceDN w:val="0"/>
              <w:adjustRightInd w:val="0"/>
              <w:spacing w:before="0" w:line="276" w:lineRule="auto"/>
              <w:rPr>
                <w:rFonts w:cs="Arial"/>
                <w:b/>
                <w:u w:val="single"/>
                <w:lang w:val="sr-Cyrl-RS" w:eastAsia="sr-Latn-CS"/>
              </w:rPr>
            </w:pPr>
            <w:r w:rsidRPr="00FB005D">
              <w:rPr>
                <w:rFonts w:cs="Arial"/>
                <w:b/>
                <w:u w:val="single"/>
                <w:lang w:val="sr-Latn-CS" w:eastAsia="sr-Latn-CS"/>
              </w:rPr>
              <w:t>Услов:</w:t>
            </w:r>
            <w:r w:rsidRPr="00FB005D">
              <w:rPr>
                <w:rFonts w:cs="Arial"/>
                <w:b/>
                <w:u w:val="single"/>
                <w:lang w:val="sr-Cyrl-RS" w:eastAsia="sr-Latn-CS"/>
              </w:rPr>
              <w:t xml:space="preserve"> </w:t>
            </w:r>
          </w:p>
          <w:p w:rsidR="00FB005D" w:rsidRDefault="00FB005D" w:rsidP="00FB005D">
            <w:pPr>
              <w:autoSpaceDE w:val="0"/>
              <w:autoSpaceDN w:val="0"/>
              <w:adjustRightInd w:val="0"/>
              <w:spacing w:before="0" w:line="276" w:lineRule="auto"/>
              <w:rPr>
                <w:rFonts w:cs="Arial"/>
                <w:b/>
                <w:lang w:val="sr-Latn-CS" w:eastAsia="sr-Latn-CS"/>
              </w:rPr>
            </w:pPr>
            <w:r w:rsidRPr="00FB005D">
              <w:rPr>
                <w:rFonts w:cs="Arial"/>
                <w:b/>
                <w:lang w:val="sr-Latn-CS" w:eastAsia="sr-Latn-CS"/>
              </w:rPr>
              <w:t xml:space="preserve">Кадровски капацитет </w:t>
            </w:r>
          </w:p>
          <w:p w:rsidR="00FB005D" w:rsidRDefault="00FB005D" w:rsidP="00FB005D">
            <w:pPr>
              <w:autoSpaceDE w:val="0"/>
              <w:autoSpaceDN w:val="0"/>
              <w:adjustRightInd w:val="0"/>
              <w:spacing w:before="0" w:line="276" w:lineRule="auto"/>
              <w:rPr>
                <w:rFonts w:cs="Arial"/>
                <w:lang w:val="ru-RU" w:eastAsia="sr-Latn-CS"/>
              </w:rPr>
            </w:pPr>
            <w:r w:rsidRPr="00FB005D">
              <w:rPr>
                <w:rFonts w:cs="Arial"/>
                <w:lang w:val="ru-RU" w:eastAsia="sr-Latn-CS"/>
              </w:rPr>
              <w:t xml:space="preserve">Понуђач располаже неопходним </w:t>
            </w:r>
            <w:r>
              <w:rPr>
                <w:rFonts w:cs="Arial"/>
                <w:lang w:val="ru-RU" w:eastAsia="sr-Latn-CS"/>
              </w:rPr>
              <w:t>кадровским</w:t>
            </w:r>
            <w:r w:rsidRPr="00FB005D">
              <w:rPr>
                <w:rFonts w:cs="Arial"/>
                <w:lang w:val="ru-RU" w:eastAsia="sr-Latn-CS"/>
              </w:rPr>
              <w:t xml:space="preserve"> капацитетом ако</w:t>
            </w:r>
            <w:r w:rsidR="009959EA">
              <w:rPr>
                <w:rFonts w:cs="Arial"/>
                <w:lang w:val="ru-RU" w:eastAsia="sr-Latn-CS"/>
              </w:rPr>
              <w:t xml:space="preserve"> има</w:t>
            </w:r>
            <w:r w:rsidRPr="00FB005D">
              <w:rPr>
                <w:rFonts w:cs="Arial"/>
                <w:lang w:val="ru-RU" w:eastAsia="sr-Latn-CS"/>
              </w:rPr>
              <w:t>:</w:t>
            </w:r>
          </w:p>
          <w:p w:rsidR="00FB005D" w:rsidRDefault="0037397D" w:rsidP="00FB005D">
            <w:pPr>
              <w:autoSpaceDE w:val="0"/>
              <w:autoSpaceDN w:val="0"/>
              <w:adjustRightInd w:val="0"/>
              <w:spacing w:before="0" w:line="276" w:lineRule="auto"/>
              <w:rPr>
                <w:rFonts w:cs="Arial"/>
                <w:lang w:val="ru-RU" w:eastAsia="sr-Latn-CS"/>
              </w:rPr>
            </w:pPr>
            <w:r>
              <w:rPr>
                <w:rFonts w:cs="Arial"/>
                <w:lang w:val="ru-RU" w:eastAsia="sr-Latn-CS"/>
              </w:rPr>
              <w:t>-15КВ радника који</w:t>
            </w:r>
            <w:r w:rsidR="001F2AAF">
              <w:rPr>
                <w:rFonts w:cs="Arial"/>
                <w:lang w:val="ru-RU" w:eastAsia="sr-Latn-CS"/>
              </w:rPr>
              <w:t xml:space="preserve"> су обављали послове у групи на турбинском постројењу (турбине, генератор или напојне пумпе)</w:t>
            </w:r>
          </w:p>
          <w:p w:rsidR="001F2AAF" w:rsidRDefault="001F2AAF" w:rsidP="00FB005D">
            <w:pPr>
              <w:autoSpaceDE w:val="0"/>
              <w:autoSpaceDN w:val="0"/>
              <w:adjustRightInd w:val="0"/>
              <w:spacing w:before="0" w:line="276" w:lineRule="auto"/>
              <w:rPr>
                <w:rFonts w:cs="Arial"/>
                <w:lang w:val="ru-RU" w:eastAsia="sr-Latn-CS"/>
              </w:rPr>
            </w:pPr>
            <w:r>
              <w:rPr>
                <w:rFonts w:cs="Arial"/>
                <w:lang w:val="ru-RU" w:eastAsia="sr-Latn-CS"/>
              </w:rPr>
              <w:t>-2ВКВ радника који су самостално обављали послове на турбинском постројењу (турбине, генератор или напојне пумпе)</w:t>
            </w:r>
          </w:p>
          <w:p w:rsidR="001F2AAF" w:rsidRDefault="001F2AAF" w:rsidP="001F2AAF">
            <w:pPr>
              <w:autoSpaceDE w:val="0"/>
              <w:autoSpaceDN w:val="0"/>
              <w:adjustRightInd w:val="0"/>
              <w:rPr>
                <w:rFonts w:cs="Arial"/>
                <w:b/>
                <w:u w:val="single"/>
                <w:lang w:val="sr-Latn-CS" w:eastAsia="sr-Latn-CS"/>
              </w:rPr>
            </w:pPr>
            <w:r w:rsidRPr="00CF3750">
              <w:rPr>
                <w:rFonts w:cs="Arial"/>
                <w:b/>
                <w:u w:val="single"/>
                <w:lang w:val="sr-Latn-CS" w:eastAsia="sr-Latn-CS"/>
              </w:rPr>
              <w:t xml:space="preserve">Доказ: </w:t>
            </w:r>
          </w:p>
          <w:p w:rsidR="0029204C" w:rsidRPr="00CF3750" w:rsidRDefault="0029204C" w:rsidP="001F2AAF">
            <w:pPr>
              <w:autoSpaceDE w:val="0"/>
              <w:autoSpaceDN w:val="0"/>
              <w:adjustRightInd w:val="0"/>
              <w:rPr>
                <w:rFonts w:cs="Arial"/>
                <w:b/>
                <w:u w:val="single"/>
                <w:lang w:val="sr-Latn-CS" w:eastAsia="sr-Latn-CS"/>
              </w:rPr>
            </w:pPr>
          </w:p>
          <w:p w:rsidR="001F2AAF" w:rsidRDefault="00491A53" w:rsidP="00FB005D">
            <w:pPr>
              <w:autoSpaceDE w:val="0"/>
              <w:autoSpaceDN w:val="0"/>
              <w:adjustRightInd w:val="0"/>
              <w:spacing w:before="0" w:line="276" w:lineRule="auto"/>
              <w:rPr>
                <w:rFonts w:cs="Arial"/>
                <w:lang w:val="ru-RU" w:eastAsia="sr-Latn-CS"/>
              </w:rPr>
            </w:pPr>
            <w:r>
              <w:rPr>
                <w:rFonts w:cs="Arial"/>
                <w:lang w:val="ru-RU" w:eastAsia="sr-Latn-CS"/>
              </w:rPr>
              <w:t xml:space="preserve"> -   </w:t>
            </w:r>
            <w:r w:rsidR="001F2AAF">
              <w:rPr>
                <w:rFonts w:cs="Arial"/>
                <w:lang w:val="ru-RU" w:eastAsia="sr-Latn-CS"/>
              </w:rPr>
              <w:t>Попуњена и оверена референц листа радне снаге (Образац бр.7)</w:t>
            </w:r>
          </w:p>
          <w:p w:rsidR="0029204C" w:rsidRDefault="0029204C" w:rsidP="00FB005D">
            <w:pPr>
              <w:autoSpaceDE w:val="0"/>
              <w:autoSpaceDN w:val="0"/>
              <w:adjustRightInd w:val="0"/>
              <w:spacing w:before="0" w:line="276" w:lineRule="auto"/>
              <w:rPr>
                <w:rFonts w:cs="Arial"/>
                <w:lang w:val="ru-RU" w:eastAsia="sr-Latn-CS"/>
              </w:rPr>
            </w:pPr>
          </w:p>
          <w:p w:rsidR="00491A53" w:rsidRPr="00491A53" w:rsidRDefault="00491A53" w:rsidP="00491A53">
            <w:pPr>
              <w:snapToGrid w:val="0"/>
              <w:spacing w:before="0"/>
              <w:rPr>
                <w:rFonts w:cs="Arial"/>
                <w:b/>
                <w:u w:val="single"/>
                <w:lang w:val="sr-Latn-CS" w:eastAsia="sr-Latn-CS"/>
              </w:rPr>
            </w:pPr>
            <w:r w:rsidRPr="00491A53">
              <w:rPr>
                <w:rFonts w:cs="Arial"/>
                <w:b/>
                <w:u w:val="single"/>
                <w:lang w:val="sr-Latn-CS" w:eastAsia="sr-Latn-CS"/>
              </w:rPr>
              <w:t>Напомена:</w:t>
            </w:r>
          </w:p>
          <w:p w:rsidR="00491A53" w:rsidRDefault="00491A53" w:rsidP="00491A53">
            <w:pPr>
              <w:numPr>
                <w:ilvl w:val="0"/>
                <w:numId w:val="22"/>
              </w:numPr>
              <w:snapToGrid w:val="0"/>
              <w:spacing w:before="0"/>
              <w:rPr>
                <w:rFonts w:cs="Arial"/>
                <w:lang w:val="sr-Latn-CS" w:eastAsia="sr-Latn-CS"/>
              </w:rPr>
            </w:pPr>
            <w:r w:rsidRPr="00491A53">
              <w:rPr>
                <w:rFonts w:cs="Arial"/>
                <w:lang w:val="sr-Latn-CS" w:eastAsia="sr-Latn-CS"/>
              </w:rPr>
              <w:t>У случају да понуду подноси група понуђача, доказ</w:t>
            </w:r>
            <w:r w:rsidRPr="00491A53">
              <w:rPr>
                <w:rFonts w:cs="Arial"/>
                <w:lang w:val="sr-Cyrl-RS" w:eastAsia="sr-Latn-CS"/>
              </w:rPr>
              <w:t>е</w:t>
            </w:r>
            <w:r w:rsidRPr="00491A53">
              <w:rPr>
                <w:rFonts w:cs="Arial"/>
                <w:lang w:val="sr-Latn-CS" w:eastAsia="sr-Latn-CS"/>
              </w:rPr>
              <w:t xml:space="preserve"> из тачке </w:t>
            </w:r>
            <w:r w:rsidRPr="00491A53">
              <w:rPr>
                <w:rFonts w:cs="Arial"/>
                <w:lang w:val="sr-Cyrl-RS" w:eastAsia="sr-Latn-CS"/>
              </w:rPr>
              <w:t>6</w:t>
            </w:r>
            <w:r w:rsidRPr="00491A53">
              <w:rPr>
                <w:rFonts w:cs="Arial"/>
                <w:lang w:val="sr-Latn-CS" w:eastAsia="sr-Latn-CS"/>
              </w:rPr>
              <w:t xml:space="preserve"> доставити за оног члана групе који испуњава тражени услов (довољно је да 1 члан групе достави </w:t>
            </w:r>
            <w:r w:rsidRPr="00491A53">
              <w:rPr>
                <w:rFonts w:cs="Arial"/>
                <w:lang w:val="sr-Cyrl-RS" w:eastAsia="sr-Latn-CS"/>
              </w:rPr>
              <w:t>тражене доказе)</w:t>
            </w:r>
            <w:r w:rsidRPr="00491A53">
              <w:rPr>
                <w:rFonts w:cs="Arial"/>
                <w:lang w:val="sr-Latn-CS" w:eastAsia="sr-Latn-CS"/>
              </w:rPr>
              <w:t xml:space="preserve">, а уколико више њих заједно испуњавају услов из тачке </w:t>
            </w:r>
            <w:r w:rsidRPr="00491A53">
              <w:rPr>
                <w:rFonts w:cs="Arial"/>
                <w:lang w:val="sr-Cyrl-RS" w:eastAsia="sr-Latn-CS"/>
              </w:rPr>
              <w:t>6</w:t>
            </w:r>
            <w:r w:rsidRPr="00491A53">
              <w:rPr>
                <w:rFonts w:cs="Arial"/>
                <w:lang w:val="sr-Latn-CS" w:eastAsia="sr-Latn-CS"/>
              </w:rPr>
              <w:t xml:space="preserve"> - </w:t>
            </w:r>
            <w:r w:rsidRPr="00491A53">
              <w:rPr>
                <w:rFonts w:cs="Arial"/>
                <w:lang w:val="sr-Cyrl-RS" w:eastAsia="sr-Latn-CS"/>
              </w:rPr>
              <w:t>ов</w:t>
            </w:r>
            <w:r w:rsidR="0029204C">
              <w:rPr>
                <w:rFonts w:cs="Arial"/>
                <w:lang w:val="sr-Cyrl-RS" w:eastAsia="sr-Latn-CS"/>
              </w:rPr>
              <w:t>ај</w:t>
            </w:r>
            <w:r w:rsidRPr="00491A53">
              <w:rPr>
                <w:rFonts w:cs="Arial"/>
                <w:lang w:val="sr-Latn-CS" w:eastAsia="sr-Latn-CS"/>
              </w:rPr>
              <w:t xml:space="preserve"> доказ доставити за те чланове.</w:t>
            </w:r>
          </w:p>
          <w:p w:rsidR="00491A53" w:rsidRPr="00491A53" w:rsidRDefault="00491A53" w:rsidP="00491A53">
            <w:pPr>
              <w:numPr>
                <w:ilvl w:val="0"/>
                <w:numId w:val="22"/>
              </w:numPr>
              <w:snapToGrid w:val="0"/>
              <w:spacing w:before="0"/>
              <w:rPr>
                <w:rFonts w:cs="Arial"/>
                <w:lang w:val="sr-Latn-CS" w:eastAsia="sr-Latn-CS"/>
              </w:rPr>
            </w:pPr>
            <w:r w:rsidRPr="00491A5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491A53">
              <w:rPr>
                <w:rFonts w:cs="Arial"/>
                <w:lang w:val="sr-Cyrl-RS" w:eastAsia="sr-Latn-CS"/>
              </w:rPr>
              <w:t>а</w:t>
            </w:r>
          </w:p>
          <w:p w:rsidR="00FB005D" w:rsidRPr="00FB005D" w:rsidRDefault="00491A53" w:rsidP="00491A53">
            <w:pPr>
              <w:snapToGrid w:val="0"/>
              <w:spacing w:before="0"/>
              <w:rPr>
                <w:rFonts w:cs="Arial"/>
                <w:lang w:val="sr-Latn-CS" w:eastAsia="sr-Latn-CS"/>
              </w:rPr>
            </w:pPr>
            <w:r w:rsidRPr="00491A53">
              <w:rPr>
                <w:rFonts w:cs="Arial"/>
                <w:b/>
                <w:u w:val="single"/>
                <w:lang w:val="sr-Cyrl-RS" w:eastAsia="sr-Latn-CS"/>
              </w:rPr>
              <w:t>Образложење:</w:t>
            </w:r>
            <w:r>
              <w:rPr>
                <w:rFonts w:cs="Arial"/>
                <w:b/>
                <w:u w:val="single"/>
                <w:lang w:val="sr-Cyrl-RS" w:eastAsia="sr-Latn-CS"/>
              </w:rPr>
              <w:t xml:space="preserve"> </w:t>
            </w:r>
            <w:r>
              <w:rPr>
                <w:rFonts w:cs="Arial"/>
                <w:lang w:val="sr-Cyrl-RS" w:eastAsia="sr-Latn-CS"/>
              </w:rPr>
              <w:t>Кадовски капацитет је обавезан због потребе за ангажовања радника који су обучени и вршили послове на деловима турбинског постројења. Такође</w:t>
            </w:r>
            <w:r w:rsidR="0029204C">
              <w:rPr>
                <w:rFonts w:cs="Arial"/>
                <w:lang w:val="sr-Cyrl-RS" w:eastAsia="sr-Latn-CS"/>
              </w:rPr>
              <w:t>,</w:t>
            </w:r>
            <w:r>
              <w:rPr>
                <w:rFonts w:cs="Arial"/>
                <w:lang w:val="sr-Cyrl-RS" w:eastAsia="sr-Latn-CS"/>
              </w:rPr>
              <w:t xml:space="preserve"> због тога што су наведени уређаји сложене конструкције и за ремонтне </w:t>
            </w:r>
            <w:r>
              <w:rPr>
                <w:rFonts w:cs="Arial"/>
                <w:lang w:val="sr-Cyrl-RS" w:eastAsia="sr-Latn-CS"/>
              </w:rPr>
              <w:lastRenderedPageBreak/>
              <w:t>послове на истима је потребно да су радници обучени, да су вршили демонтажу, дефектажу и монтажу наведених уређаја.</w:t>
            </w:r>
          </w:p>
          <w:p w:rsidR="00FB005D" w:rsidRPr="00CF3750" w:rsidRDefault="00FB005D" w:rsidP="004B7A7D">
            <w:pPr>
              <w:autoSpaceDE w:val="0"/>
              <w:autoSpaceDN w:val="0"/>
              <w:adjustRightInd w:val="0"/>
              <w:spacing w:before="0" w:line="276" w:lineRule="auto"/>
              <w:rPr>
                <w:rFonts w:cs="Arial"/>
                <w:b/>
                <w:u w:val="single"/>
                <w:lang w:val="sr-Latn-CS" w:eastAsia="sr-Latn-CS"/>
              </w:rPr>
            </w:pPr>
          </w:p>
        </w:tc>
      </w:tr>
    </w:tbl>
    <w:p w:rsidR="005A7467" w:rsidRDefault="00580B4D" w:rsidP="005A7467">
      <w:pPr>
        <w:spacing w:before="0"/>
        <w:rPr>
          <w:rFonts w:cs="Arial"/>
          <w:lang w:val="sr-Cyrl-RS" w:eastAsia="zh-CN"/>
        </w:rPr>
      </w:pPr>
      <w:r w:rsidRPr="00CF3750">
        <w:rPr>
          <w:rFonts w:cs="Arial"/>
          <w:lang w:eastAsia="zh-CN"/>
        </w:rPr>
        <w:lastRenderedPageBreak/>
        <w:t xml:space="preserve">Понуда понуђача који не докаже да испуњава наведене обавезне </w:t>
      </w:r>
      <w:r w:rsidRPr="00CF3750">
        <w:rPr>
          <w:rFonts w:cs="Arial"/>
          <w:lang w:val="sr-Cyrl-RS" w:eastAsia="zh-CN"/>
        </w:rPr>
        <w:t xml:space="preserve">и додатне услове </w:t>
      </w:r>
      <w:r w:rsidR="00491A53">
        <w:rPr>
          <w:rFonts w:cs="Arial"/>
          <w:lang w:eastAsia="zh-CN"/>
        </w:rPr>
        <w:t>из тачака 1.до 6</w:t>
      </w:r>
      <w:r w:rsidRPr="00CF3750">
        <w:rPr>
          <w:rFonts w:cs="Arial"/>
          <w:lang w:val="sr-Cyrl-RS" w:eastAsia="zh-CN"/>
        </w:rPr>
        <w:t xml:space="preserve">. </w:t>
      </w:r>
      <w:proofErr w:type="gramStart"/>
      <w:r w:rsidRPr="00CF3750">
        <w:rPr>
          <w:rFonts w:cs="Arial"/>
          <w:lang w:eastAsia="zh-CN"/>
        </w:rPr>
        <w:t>овог</w:t>
      </w:r>
      <w:proofErr w:type="gramEnd"/>
      <w:r w:rsidRPr="00CF3750">
        <w:rPr>
          <w:rFonts w:cs="Arial"/>
          <w:lang w:eastAsia="zh-CN"/>
        </w:rPr>
        <w:t xml:space="preserve"> обрасца, биће одбијена као неприхватљива.</w:t>
      </w:r>
    </w:p>
    <w:p w:rsidR="00580B4D" w:rsidRPr="00CF3750" w:rsidRDefault="00580B4D" w:rsidP="005A7467">
      <w:pPr>
        <w:spacing w:before="0"/>
        <w:rPr>
          <w:rFonts w:cs="Arial"/>
          <w:lang w:val="sr-Cyrl-RS" w:eastAsia="zh-CN"/>
        </w:rPr>
      </w:pPr>
      <w:r w:rsidRPr="00CF3750">
        <w:rPr>
          <w:rFonts w:cs="Arial"/>
        </w:rPr>
        <w:t xml:space="preserve">1. Сваки подизвођач мора да испуњава услове из члана 75.став 1. </w:t>
      </w:r>
      <w:proofErr w:type="gramStart"/>
      <w:r w:rsidRPr="00CF3750">
        <w:rPr>
          <w:rFonts w:cs="Arial"/>
        </w:rPr>
        <w:t>тачка</w:t>
      </w:r>
      <w:proofErr w:type="gramEnd"/>
      <w:r w:rsidRPr="00CF3750">
        <w:rPr>
          <w:rFonts w:cs="Arial"/>
        </w:rPr>
        <w:t xml:space="preserve"> 1), 2) и 4) и члана 75. </w:t>
      </w:r>
      <w:proofErr w:type="gramStart"/>
      <w:r w:rsidRPr="00CF3750">
        <w:rPr>
          <w:rFonts w:cs="Arial"/>
        </w:rPr>
        <w:t>став</w:t>
      </w:r>
      <w:proofErr w:type="gramEnd"/>
      <w:r w:rsidRPr="00CF3750">
        <w:rPr>
          <w:rFonts w:cs="Arial"/>
        </w:rPr>
        <w:t xml:space="preserve"> 2. Закона, што доказује достављањем доказа наведених у овом одељку. Услове у вези са капацитетима из члана 76.</w:t>
      </w:r>
      <w:r w:rsidRPr="00CF3750">
        <w:rPr>
          <w:rFonts w:cs="Arial"/>
          <w:lang w:val="sr-Cyrl-RS"/>
        </w:rPr>
        <w:t xml:space="preserve"> </w:t>
      </w:r>
      <w:r w:rsidRPr="00CF3750">
        <w:rPr>
          <w:rFonts w:cs="Arial"/>
        </w:rPr>
        <w:t>Закона, понуђач испуњава самостално без обзира на ангажовање подизвођача.</w:t>
      </w:r>
    </w:p>
    <w:p w:rsidR="00580B4D" w:rsidRPr="00CF3750" w:rsidRDefault="00580B4D" w:rsidP="00580B4D">
      <w:pPr>
        <w:spacing w:before="0"/>
        <w:rPr>
          <w:rFonts w:cs="Arial"/>
          <w:lang w:val="sr-Cyrl-RS" w:eastAsia="zh-CN"/>
        </w:rPr>
      </w:pPr>
      <w:r w:rsidRPr="00CF3750">
        <w:rPr>
          <w:rFonts w:cs="Arial"/>
          <w:lang w:eastAsia="zh-CN"/>
        </w:rPr>
        <w:t xml:space="preserve">2. Сваки понуђач из групе </w:t>
      </w:r>
      <w:proofErr w:type="gramStart"/>
      <w:r w:rsidRPr="00CF3750">
        <w:rPr>
          <w:rFonts w:cs="Arial"/>
          <w:lang w:eastAsia="zh-CN"/>
        </w:rPr>
        <w:t>понуђача  која</w:t>
      </w:r>
      <w:proofErr w:type="gramEnd"/>
      <w:r w:rsidRPr="00CF3750">
        <w:rPr>
          <w:rFonts w:cs="Arial"/>
          <w:lang w:eastAsia="zh-CN"/>
        </w:rPr>
        <w:t xml:space="preserve"> подноси заједничку понуду мора да испуњава услове из члана 75. </w:t>
      </w:r>
      <w:proofErr w:type="gramStart"/>
      <w:r w:rsidRPr="00CF3750">
        <w:rPr>
          <w:rFonts w:cs="Arial"/>
          <w:lang w:eastAsia="zh-CN"/>
        </w:rPr>
        <w:t>став</w:t>
      </w:r>
      <w:proofErr w:type="gramEnd"/>
      <w:r w:rsidRPr="00CF3750">
        <w:rPr>
          <w:rFonts w:cs="Arial"/>
          <w:lang w:eastAsia="zh-CN"/>
        </w:rPr>
        <w:t xml:space="preserve"> 1. </w:t>
      </w:r>
      <w:proofErr w:type="gramStart"/>
      <w:r w:rsidRPr="00CF3750">
        <w:rPr>
          <w:rFonts w:cs="Arial"/>
          <w:lang w:eastAsia="zh-CN"/>
        </w:rPr>
        <w:t>тачка</w:t>
      </w:r>
      <w:proofErr w:type="gramEnd"/>
      <w:r w:rsidRPr="00CF3750">
        <w:rPr>
          <w:rFonts w:cs="Arial"/>
          <w:lang w:eastAsia="zh-CN"/>
        </w:rPr>
        <w:t xml:space="preserve"> 1), 2) и 4) </w:t>
      </w:r>
      <w:r w:rsidRPr="00CF3750">
        <w:rPr>
          <w:rFonts w:cs="Arial"/>
        </w:rPr>
        <w:t xml:space="preserve">и члана 75. </w:t>
      </w:r>
      <w:proofErr w:type="gramStart"/>
      <w:r w:rsidRPr="00CF3750">
        <w:rPr>
          <w:rFonts w:cs="Arial"/>
        </w:rPr>
        <w:t>став</w:t>
      </w:r>
      <w:proofErr w:type="gramEnd"/>
      <w:r w:rsidRPr="00CF3750">
        <w:rPr>
          <w:rFonts w:cs="Arial"/>
        </w:rPr>
        <w:t xml:space="preserve"> 2. </w:t>
      </w:r>
      <w:r w:rsidRPr="00CF3750">
        <w:rPr>
          <w:rFonts w:cs="Arial"/>
          <w:lang w:eastAsia="zh-CN"/>
        </w:rPr>
        <w:t>Закона, што доказује достављањем доказа наведених у овом одељку. Услове у вези са капацитетима из члана 76.</w:t>
      </w:r>
      <w:r w:rsidRPr="00CF3750">
        <w:rPr>
          <w:rFonts w:cs="Arial"/>
          <w:lang w:val="sr-Cyrl-RS" w:eastAsia="zh-CN"/>
        </w:rPr>
        <w:t xml:space="preserve"> </w:t>
      </w:r>
      <w:r w:rsidRPr="00CF3750">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580B4D" w:rsidRPr="00CF3750" w:rsidRDefault="00580B4D" w:rsidP="00580B4D">
      <w:pPr>
        <w:spacing w:before="0"/>
        <w:rPr>
          <w:rFonts w:cs="Arial"/>
          <w:lang w:eastAsia="zh-CN"/>
        </w:rPr>
      </w:pPr>
      <w:r w:rsidRPr="00CF375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80B4D" w:rsidRPr="00CF3750" w:rsidRDefault="00580B4D" w:rsidP="00580B4D">
      <w:pPr>
        <w:spacing w:before="0"/>
        <w:rPr>
          <w:rFonts w:cs="Arial"/>
          <w:lang w:val="sr-Cyrl-RS" w:eastAsia="zh-CN"/>
        </w:rPr>
      </w:pPr>
      <w:r w:rsidRPr="00CF375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80B4D" w:rsidRPr="00CF3750" w:rsidRDefault="00580B4D" w:rsidP="00580B4D">
      <w:pPr>
        <w:spacing w:before="0"/>
        <w:rPr>
          <w:rFonts w:cs="Arial"/>
          <w:lang w:eastAsia="zh-CN"/>
        </w:rPr>
      </w:pPr>
      <w:r w:rsidRPr="00CF375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580B4D" w:rsidRPr="00CF3750" w:rsidRDefault="00580B4D" w:rsidP="00580B4D">
      <w:pPr>
        <w:spacing w:before="0"/>
        <w:rPr>
          <w:rFonts w:cs="Arial"/>
          <w:lang w:eastAsia="zh-CN"/>
        </w:rPr>
      </w:pPr>
      <w:r w:rsidRPr="00CF3750">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580B4D" w:rsidRPr="00CF3750" w:rsidRDefault="00580B4D" w:rsidP="00580B4D">
      <w:pPr>
        <w:spacing w:before="0"/>
        <w:ind w:firstLine="720"/>
        <w:rPr>
          <w:rFonts w:cs="Arial"/>
          <w:lang w:eastAsia="zh-CN"/>
        </w:rPr>
      </w:pPr>
      <w:proofErr w:type="gramStart"/>
      <w:r w:rsidRPr="00CF3750">
        <w:rPr>
          <w:rFonts w:cs="Arial"/>
          <w:lang w:eastAsia="zh-CN"/>
        </w:rPr>
        <w:t>1)извод</w:t>
      </w:r>
      <w:proofErr w:type="gramEnd"/>
      <w:r w:rsidRPr="00CF3750">
        <w:rPr>
          <w:rFonts w:cs="Arial"/>
          <w:lang w:eastAsia="zh-CN"/>
        </w:rPr>
        <w:t xml:space="preserve"> из регистра надлежног органа:</w:t>
      </w:r>
    </w:p>
    <w:p w:rsidR="00580B4D" w:rsidRPr="00CF3750" w:rsidRDefault="00580B4D" w:rsidP="00580B4D">
      <w:pPr>
        <w:spacing w:before="0"/>
        <w:ind w:firstLine="720"/>
        <w:rPr>
          <w:rFonts w:cs="Arial"/>
          <w:lang w:eastAsia="zh-CN"/>
        </w:rPr>
      </w:pPr>
      <w:r w:rsidRPr="00CF3750">
        <w:rPr>
          <w:rFonts w:cs="Arial"/>
          <w:lang w:eastAsia="zh-CN"/>
        </w:rPr>
        <w:t xml:space="preserve">-извод из регистра АПР: </w:t>
      </w:r>
      <w:hyperlink r:id="rId168" w:history="1">
        <w:r w:rsidRPr="00CF3750">
          <w:rPr>
            <w:rFonts w:cs="Arial"/>
            <w:color w:val="0000FF"/>
            <w:u w:val="single"/>
            <w:lang w:eastAsia="zh-CN"/>
          </w:rPr>
          <w:t>www.apr.gov.rs</w:t>
        </w:r>
      </w:hyperlink>
    </w:p>
    <w:p w:rsidR="00580B4D" w:rsidRPr="00CF3750" w:rsidRDefault="00580B4D" w:rsidP="00580B4D">
      <w:pPr>
        <w:spacing w:before="0"/>
        <w:ind w:firstLine="720"/>
        <w:rPr>
          <w:rFonts w:cs="Arial"/>
          <w:lang w:eastAsia="zh-CN"/>
        </w:rPr>
      </w:pPr>
      <w:proofErr w:type="gramStart"/>
      <w:r w:rsidRPr="00CF3750">
        <w:rPr>
          <w:rFonts w:cs="Arial"/>
          <w:lang w:eastAsia="zh-CN"/>
        </w:rPr>
        <w:t>2)докази</w:t>
      </w:r>
      <w:proofErr w:type="gramEnd"/>
      <w:r w:rsidRPr="00CF3750">
        <w:rPr>
          <w:rFonts w:cs="Arial"/>
          <w:lang w:eastAsia="zh-CN"/>
        </w:rPr>
        <w:t xml:space="preserve"> из члана 75. </w:t>
      </w:r>
      <w:proofErr w:type="gramStart"/>
      <w:r w:rsidRPr="00CF3750">
        <w:rPr>
          <w:rFonts w:cs="Arial"/>
          <w:lang w:eastAsia="zh-CN"/>
        </w:rPr>
        <w:t>став</w:t>
      </w:r>
      <w:proofErr w:type="gramEnd"/>
      <w:r w:rsidRPr="00CF3750">
        <w:rPr>
          <w:rFonts w:cs="Arial"/>
          <w:lang w:eastAsia="zh-CN"/>
        </w:rPr>
        <w:t xml:space="preserve"> 1. </w:t>
      </w:r>
      <w:proofErr w:type="gramStart"/>
      <w:r w:rsidRPr="00CF3750">
        <w:rPr>
          <w:rFonts w:cs="Arial"/>
          <w:lang w:eastAsia="zh-CN"/>
        </w:rPr>
        <w:t>тачка</w:t>
      </w:r>
      <w:proofErr w:type="gramEnd"/>
      <w:r w:rsidRPr="00CF3750">
        <w:rPr>
          <w:rFonts w:cs="Arial"/>
          <w:lang w:eastAsia="zh-CN"/>
        </w:rPr>
        <w:t xml:space="preserve"> 1) ,2) и 4) Закона</w:t>
      </w:r>
    </w:p>
    <w:p w:rsidR="00580B4D" w:rsidRPr="00CF3750" w:rsidRDefault="00580B4D" w:rsidP="00580B4D">
      <w:pPr>
        <w:spacing w:before="0"/>
        <w:ind w:firstLine="720"/>
        <w:rPr>
          <w:rFonts w:cs="Arial"/>
          <w:lang w:val="sr-Cyrl-RS"/>
        </w:rPr>
      </w:pPr>
      <w:r w:rsidRPr="00CF3750">
        <w:rPr>
          <w:rFonts w:cs="Arial"/>
          <w:lang w:eastAsia="zh-CN"/>
        </w:rPr>
        <w:t xml:space="preserve">-регистар понуђача: </w:t>
      </w:r>
      <w:hyperlink r:id="rId169" w:history="1">
        <w:r w:rsidRPr="00CF3750">
          <w:rPr>
            <w:rFonts w:cs="Arial"/>
            <w:color w:val="0000FF"/>
            <w:u w:val="single"/>
            <w:lang w:eastAsia="zh-CN"/>
          </w:rPr>
          <w:t>www.apr.gov.rs</w:t>
        </w:r>
      </w:hyperlink>
    </w:p>
    <w:p w:rsidR="00580B4D" w:rsidRPr="00CF3750" w:rsidRDefault="00580B4D" w:rsidP="00580B4D">
      <w:pPr>
        <w:spacing w:before="0"/>
        <w:rPr>
          <w:rFonts w:cs="Arial"/>
          <w:lang w:val="sr-Cyrl-CS" w:eastAsia="zh-CN"/>
        </w:rPr>
      </w:pPr>
      <w:r w:rsidRPr="00CF3750">
        <w:rPr>
          <w:rFonts w:cs="Arial"/>
          <w:lang w:val="sr-Cyrl-CS" w:eastAsia="zh-CN"/>
        </w:rPr>
        <w:t>5</w:t>
      </w:r>
      <w:r w:rsidRPr="00CF3750">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F3750">
        <w:rPr>
          <w:rFonts w:cs="Arial"/>
          <w:lang w:val="sr-Cyrl-CS" w:eastAsia="zh-CN"/>
        </w:rPr>
        <w:t>.</w:t>
      </w:r>
    </w:p>
    <w:p w:rsidR="00580B4D" w:rsidRPr="00CF3750" w:rsidRDefault="00580B4D" w:rsidP="00580B4D">
      <w:pPr>
        <w:spacing w:before="0"/>
        <w:rPr>
          <w:rFonts w:cs="Arial"/>
          <w:lang w:val="sr-Cyrl-RS" w:eastAsia="zh-CN"/>
        </w:rPr>
      </w:pPr>
      <w:r w:rsidRPr="00CF3750">
        <w:rPr>
          <w:rFonts w:cs="Arial"/>
          <w:lang w:val="sr-Cyrl-CS" w:eastAsia="zh-CN"/>
        </w:rPr>
        <w:t>6</w:t>
      </w:r>
      <w:r w:rsidRPr="00CF3750">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80B4D" w:rsidRPr="00CF3750" w:rsidRDefault="00580B4D" w:rsidP="00580B4D">
      <w:pPr>
        <w:spacing w:before="0"/>
        <w:rPr>
          <w:rFonts w:cs="Arial"/>
          <w:lang w:val="sr-Cyrl-RS" w:eastAsia="zh-CN"/>
        </w:rPr>
      </w:pPr>
      <w:r w:rsidRPr="00CF3750">
        <w:rPr>
          <w:rFonts w:cs="Arial"/>
          <w:lang w:val="sr-Cyrl-CS" w:eastAsia="zh-CN"/>
        </w:rPr>
        <w:t>7</w:t>
      </w:r>
      <w:r w:rsidRPr="00CF375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80B4D" w:rsidRPr="00CF3750" w:rsidRDefault="00580B4D" w:rsidP="00580B4D">
      <w:pPr>
        <w:spacing w:before="0"/>
        <w:rPr>
          <w:rFonts w:cs="Arial"/>
          <w:lang w:val="sr-Cyrl-RS" w:eastAsia="zh-CN"/>
        </w:rPr>
      </w:pPr>
      <w:r w:rsidRPr="00CF3750">
        <w:rPr>
          <w:rFonts w:cs="Arial"/>
          <w:lang w:eastAsia="zh-CN"/>
        </w:rPr>
        <w:t xml:space="preserve">8. Ако се у држави у којој понуђач има седиште не издају докази из члана 77. </w:t>
      </w:r>
      <w:r w:rsidRPr="00CF3750">
        <w:rPr>
          <w:rFonts w:cs="Arial"/>
          <w:lang w:val="sr-Cyrl-CS" w:eastAsia="zh-CN"/>
        </w:rPr>
        <w:t xml:space="preserve">став 1. </w:t>
      </w:r>
      <w:r w:rsidRPr="00CF375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80B4D" w:rsidRDefault="00580B4D" w:rsidP="00580B4D">
      <w:pPr>
        <w:spacing w:before="0"/>
        <w:rPr>
          <w:rFonts w:cs="Arial"/>
          <w:lang w:eastAsia="zh-CN"/>
        </w:rPr>
      </w:pPr>
      <w:r w:rsidRPr="00CF375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91A53" w:rsidRDefault="00491A53" w:rsidP="00580B4D">
      <w:pPr>
        <w:spacing w:before="0"/>
        <w:rPr>
          <w:rFonts w:cs="Arial"/>
          <w:lang w:eastAsia="zh-CN"/>
        </w:rPr>
      </w:pPr>
    </w:p>
    <w:p w:rsidR="00491A53" w:rsidRDefault="00491A53" w:rsidP="00580B4D">
      <w:pPr>
        <w:spacing w:before="0"/>
        <w:rPr>
          <w:rFonts w:cs="Arial"/>
          <w:lang w:eastAsia="zh-CN"/>
        </w:rPr>
      </w:pPr>
    </w:p>
    <w:p w:rsidR="00491A53" w:rsidRDefault="00491A53" w:rsidP="00580B4D">
      <w:pPr>
        <w:spacing w:before="0"/>
        <w:rPr>
          <w:rFonts w:cs="Arial"/>
          <w:lang w:eastAsia="zh-CN"/>
        </w:rPr>
      </w:pPr>
    </w:p>
    <w:p w:rsidR="00491A53" w:rsidRPr="00CF3750" w:rsidRDefault="00491A53" w:rsidP="00580B4D">
      <w:pPr>
        <w:spacing w:before="0"/>
        <w:rPr>
          <w:rFonts w:cs="Arial"/>
          <w:lang w:eastAsia="zh-CN"/>
        </w:rPr>
      </w:pPr>
    </w:p>
    <w:p w:rsidR="00580B4D" w:rsidRPr="00CF3750" w:rsidRDefault="00580B4D" w:rsidP="00580B4D">
      <w:pPr>
        <w:spacing w:before="0"/>
        <w:rPr>
          <w:rFonts w:cs="Arial"/>
          <w:color w:val="00B0F0"/>
          <w:lang w:val="sr-Cyrl-RS" w:eastAsia="zh-CN"/>
        </w:rPr>
      </w:pPr>
    </w:p>
    <w:p w:rsidR="00580B4D" w:rsidRPr="00CF3750" w:rsidRDefault="00580B4D" w:rsidP="00580B4D">
      <w:pPr>
        <w:keepNext/>
        <w:numPr>
          <w:ilvl w:val="0"/>
          <w:numId w:val="14"/>
        </w:numPr>
        <w:tabs>
          <w:tab w:val="left" w:pos="567"/>
        </w:tabs>
        <w:spacing w:before="0"/>
        <w:jc w:val="left"/>
        <w:outlineLvl w:val="0"/>
        <w:rPr>
          <w:rFonts w:cs="Arial"/>
          <w:b/>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F3750">
        <w:rPr>
          <w:rFonts w:cs="Arial"/>
          <w:b/>
        </w:rPr>
        <w:t>КРИТЕРИЈУМ ЗА ДОДЕЛУ УГОВОРА</w:t>
      </w:r>
      <w:bookmarkEnd w:id="199"/>
    </w:p>
    <w:p w:rsidR="00580B4D" w:rsidRPr="00CF3750" w:rsidRDefault="00580B4D" w:rsidP="00580B4D">
      <w:pPr>
        <w:keepNext/>
        <w:tabs>
          <w:tab w:val="left" w:pos="567"/>
        </w:tabs>
        <w:spacing w:before="0"/>
        <w:ind w:left="360"/>
        <w:jc w:val="left"/>
        <w:outlineLvl w:val="0"/>
        <w:rPr>
          <w:rFonts w:cs="Arial"/>
          <w:b/>
        </w:rPr>
      </w:pPr>
    </w:p>
    <w:p w:rsidR="00580B4D" w:rsidRPr="00CF3750" w:rsidRDefault="00580B4D" w:rsidP="00580B4D">
      <w:pPr>
        <w:tabs>
          <w:tab w:val="left" w:pos="1134"/>
        </w:tabs>
        <w:spacing w:before="0"/>
        <w:rPr>
          <w:rFonts w:cs="Arial"/>
          <w:b/>
        </w:rPr>
      </w:pPr>
      <w:r w:rsidRPr="00CF3750">
        <w:rPr>
          <w:rFonts w:cs="Arial"/>
          <w:lang w:val="ru-RU"/>
        </w:rPr>
        <w:t xml:space="preserve">Избор најповољније понуде ће се извршити применом критеријума </w:t>
      </w:r>
      <w:r w:rsidRPr="00CF3750">
        <w:rPr>
          <w:rFonts w:cs="Arial"/>
          <w:b/>
          <w:lang w:val="ru-RU"/>
        </w:rPr>
        <w:t>„Најнижа понуђена цена“</w:t>
      </w:r>
      <w:r w:rsidRPr="00CF3750">
        <w:rPr>
          <w:rFonts w:cs="Arial"/>
          <w:b/>
          <w:lang w:val="sr-Cyrl-RS"/>
        </w:rPr>
        <w:t xml:space="preserve"> </w:t>
      </w:r>
    </w:p>
    <w:p w:rsidR="00580B4D" w:rsidRPr="00CF3750" w:rsidRDefault="00580B4D" w:rsidP="00580B4D">
      <w:pPr>
        <w:tabs>
          <w:tab w:val="left" w:pos="1134"/>
        </w:tabs>
        <w:spacing w:before="0"/>
        <w:rPr>
          <w:rFonts w:cs="Arial"/>
        </w:rPr>
      </w:pPr>
      <w:r w:rsidRPr="00CF3750">
        <w:rPr>
          <w:rFonts w:cs="Arial"/>
          <w:lang w:val="sr-Cyrl-RS"/>
        </w:rPr>
        <w:t>Критеријум за оцењивање понуда најнижа понуђена цена заснива се на понуђеној цени као једином критеријуму</w:t>
      </w:r>
      <w:r w:rsidRPr="00CF3750">
        <w:rPr>
          <w:rFonts w:cs="Arial"/>
          <w:b/>
          <w:lang w:val="sr-Cyrl-RS"/>
        </w:rPr>
        <w:t>.</w:t>
      </w:r>
    </w:p>
    <w:p w:rsidR="00580B4D" w:rsidRPr="00CF3750" w:rsidRDefault="00580B4D" w:rsidP="00580B4D">
      <w:pPr>
        <w:spacing w:before="0"/>
        <w:rPr>
          <w:rFonts w:cs="Arial"/>
        </w:rPr>
      </w:pPr>
      <w:r w:rsidRPr="00CF3750">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F3750">
        <w:rPr>
          <w:rFonts w:cs="Arial"/>
          <w:lang w:val="sr-Cyrl-RS"/>
        </w:rPr>
        <w:t>5</w:t>
      </w:r>
      <w:r w:rsidRPr="00CF3750">
        <w:rPr>
          <w:rFonts w:cs="Arial"/>
        </w:rPr>
        <w:t xml:space="preserve"> % у односу на нaјнижу понуђену цену страног понуђача. </w:t>
      </w:r>
    </w:p>
    <w:p w:rsidR="00580B4D" w:rsidRPr="0011664E" w:rsidRDefault="00580B4D" w:rsidP="00580B4D">
      <w:pPr>
        <w:spacing w:before="0"/>
        <w:rPr>
          <w:rFonts w:cs="Arial"/>
        </w:rPr>
      </w:pPr>
      <w:r w:rsidRPr="00CF3750">
        <w:rPr>
          <w:rFonts w:cs="Arial"/>
        </w:rPr>
        <w:t>У понуђену цену страног понуђача урачунавају се и царинске дажбине.</w:t>
      </w:r>
    </w:p>
    <w:p w:rsidR="00580B4D" w:rsidRPr="00CF3750" w:rsidRDefault="00580B4D" w:rsidP="00580B4D">
      <w:pPr>
        <w:spacing w:before="0"/>
        <w:rPr>
          <w:rFonts w:cs="Arial"/>
        </w:rPr>
      </w:pPr>
      <w:r w:rsidRPr="00CF375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580B4D" w:rsidRPr="00CF3750" w:rsidRDefault="00580B4D" w:rsidP="00580B4D">
      <w:pPr>
        <w:rPr>
          <w:rFonts w:cs="Arial"/>
          <w:lang w:val="sr-Cyrl-RS"/>
        </w:rPr>
      </w:pPr>
      <w:r w:rsidRPr="00CF3750">
        <w:rPr>
          <w:rFonts w:cs="Arial"/>
        </w:rPr>
        <w:t>Ако је поднета заједничка понуда, група понуђача се сматра домаћим понуђачем ако је сваки члан групе понуђача правно лице резидент у</w:t>
      </w:r>
      <w:r w:rsidR="004B7A7D">
        <w:rPr>
          <w:rFonts w:cs="Arial"/>
        </w:rPr>
        <w:t xml:space="preserve"> смислу закона којим се уређује</w:t>
      </w:r>
      <w:r w:rsidR="004B7A7D">
        <w:rPr>
          <w:rFonts w:cs="Arial"/>
          <w:lang w:val="sr-Cyrl-RS"/>
        </w:rPr>
        <w:t xml:space="preserve"> </w:t>
      </w:r>
      <w:r w:rsidRPr="00CF3750">
        <w:rPr>
          <w:rFonts w:cs="Arial"/>
        </w:rPr>
        <w:t>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580B4D" w:rsidRPr="00CF3750" w:rsidRDefault="00580B4D" w:rsidP="00580B4D">
      <w:pPr>
        <w:rPr>
          <w:rFonts w:cs="Arial"/>
          <w:lang w:val="sr-Cyrl-RS"/>
        </w:rPr>
      </w:pPr>
      <w:r w:rsidRPr="00CF3750">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580B4D" w:rsidRPr="00CF3750" w:rsidRDefault="00580B4D" w:rsidP="00580B4D">
      <w:pPr>
        <w:rPr>
          <w:rFonts w:cs="Arial"/>
        </w:rPr>
      </w:pPr>
      <w:r w:rsidRPr="00CF3750">
        <w:rPr>
          <w:rFonts w:cs="Arial"/>
        </w:rPr>
        <w:t xml:space="preserve">Предност дата </w:t>
      </w:r>
      <w:r w:rsidRPr="00CF3750">
        <w:rPr>
          <w:rFonts w:cs="Arial"/>
          <w:lang w:val="sr-Cyrl-RS"/>
        </w:rPr>
        <w:t xml:space="preserve">за домаће понуђаче и добра домаћег порекла (члан 86. </w:t>
      </w:r>
      <w:r w:rsidRPr="00CF3750">
        <w:rPr>
          <w:rFonts w:cs="Arial"/>
        </w:rPr>
        <w:t xml:space="preserve"> </w:t>
      </w:r>
      <w:proofErr w:type="gramStart"/>
      <w:r w:rsidRPr="00CF3750">
        <w:rPr>
          <w:rFonts w:cs="Arial"/>
        </w:rPr>
        <w:t>ст</w:t>
      </w:r>
      <w:r w:rsidRPr="00CF3750">
        <w:rPr>
          <w:rFonts w:cs="Arial"/>
          <w:lang w:val="sr-Cyrl-RS"/>
        </w:rPr>
        <w:t>ав</w:t>
      </w:r>
      <w:proofErr w:type="gramEnd"/>
      <w:r w:rsidRPr="00CF3750">
        <w:rPr>
          <w:rFonts w:cs="Arial"/>
        </w:rPr>
        <w:t xml:space="preserve"> 1. </w:t>
      </w:r>
      <w:proofErr w:type="gramStart"/>
      <w:r w:rsidRPr="00CF3750">
        <w:rPr>
          <w:rFonts w:cs="Arial"/>
        </w:rPr>
        <w:t>до</w:t>
      </w:r>
      <w:proofErr w:type="gramEnd"/>
      <w:r w:rsidRPr="00CF3750">
        <w:rPr>
          <w:rFonts w:cs="Arial"/>
        </w:rPr>
        <w:t xml:space="preserve"> 4. </w:t>
      </w:r>
      <w:r w:rsidRPr="00CF3750">
        <w:rPr>
          <w:rFonts w:cs="Arial"/>
          <w:lang w:val="sr-Cyrl-RS"/>
        </w:rPr>
        <w:t>ЗЈН)</w:t>
      </w:r>
      <w:r w:rsidRPr="00CF3750">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80B4D" w:rsidRPr="0011664E" w:rsidRDefault="00580B4D" w:rsidP="00580B4D">
      <w:pPr>
        <w:rPr>
          <w:rFonts w:cs="Arial"/>
          <w:lang w:val="sr-Cyrl-RS"/>
        </w:rPr>
      </w:pPr>
      <w:r w:rsidRPr="00CF3750">
        <w:rPr>
          <w:rFonts w:cs="Arial"/>
        </w:rPr>
        <w:t xml:space="preserve">Предност дата </w:t>
      </w:r>
      <w:r w:rsidRPr="00CF3750">
        <w:rPr>
          <w:rFonts w:cs="Arial"/>
          <w:lang w:val="sr-Cyrl-RS"/>
        </w:rPr>
        <w:t>за домаће понуђаче и добра домаћег порекла (члан 86. став</w:t>
      </w:r>
      <w:r w:rsidRPr="00CF3750">
        <w:rPr>
          <w:rFonts w:cs="Arial"/>
        </w:rPr>
        <w:t xml:space="preserve"> 1. до 4.</w:t>
      </w:r>
      <w:r w:rsidRPr="00CF3750">
        <w:rPr>
          <w:rFonts w:cs="Arial"/>
          <w:lang w:val="sr-Cyrl-RS"/>
        </w:rPr>
        <w:t xml:space="preserve"> ЗЈН)</w:t>
      </w:r>
      <w:r w:rsidRPr="00CF3750">
        <w:rPr>
          <w:rFonts w:cs="Arial"/>
        </w:rPr>
        <w:t xml:space="preserve"> у поступцима јавних набавки у којима учествују </w:t>
      </w:r>
      <w:r w:rsidRPr="00CF375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80B4D" w:rsidRPr="00CF3750" w:rsidRDefault="00580B4D" w:rsidP="00580B4D">
      <w:pPr>
        <w:keepNext/>
        <w:numPr>
          <w:ilvl w:val="1"/>
          <w:numId w:val="17"/>
        </w:numPr>
        <w:tabs>
          <w:tab w:val="left" w:pos="567"/>
        </w:tabs>
        <w:spacing w:before="0"/>
        <w:outlineLvl w:val="1"/>
        <w:rPr>
          <w:rFonts w:eastAsia="TimesNewRomanPSMT" w:cs="Arial"/>
          <w:b/>
          <w:bCs/>
          <w:iCs/>
          <w:color w:val="000000"/>
          <w:lang w:val="sr-Cyrl-RS"/>
        </w:rPr>
      </w:pPr>
      <w:r w:rsidRPr="00CF3750">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F3750">
        <w:rPr>
          <w:rFonts w:eastAsia="TimesNewRomanPSMT" w:cs="Arial"/>
          <w:b/>
          <w:bCs/>
          <w:iCs/>
          <w:color w:val="000000" w:themeColor="text1"/>
        </w:rPr>
        <w:t>истом понуђеном ценом</w:t>
      </w:r>
      <w:r w:rsidRPr="00CF3750">
        <w:rPr>
          <w:rFonts w:eastAsia="TimesNewRomanPSMT" w:cs="Arial"/>
          <w:b/>
          <w:bCs/>
          <w:iCs/>
          <w:color w:val="000000"/>
        </w:rPr>
        <w:t>:</w:t>
      </w:r>
    </w:p>
    <w:p w:rsidR="00580B4D" w:rsidRPr="00CF3750" w:rsidRDefault="00580B4D" w:rsidP="005A7467">
      <w:pPr>
        <w:spacing w:before="0"/>
        <w:rPr>
          <w:rFonts w:cs="Arial"/>
          <w:color w:val="000000" w:themeColor="text1"/>
        </w:rPr>
      </w:pPr>
      <w:r w:rsidRPr="00CF3750">
        <w:rPr>
          <w:rFonts w:cs="Arial"/>
          <w:color w:val="000000" w:themeColor="text1"/>
          <w:lang w:val="sr-Cyrl-RS"/>
        </w:rPr>
        <w:t>Уколико две или више пону</w:t>
      </w:r>
      <w:r w:rsidR="005A7467">
        <w:rPr>
          <w:rFonts w:cs="Arial"/>
          <w:color w:val="000000" w:themeColor="text1"/>
          <w:lang w:val="sr-Cyrl-RS"/>
        </w:rPr>
        <w:t>да имају исту понуђену цену,</w:t>
      </w:r>
      <w:r w:rsidRPr="00CF3750">
        <w:rPr>
          <w:rFonts w:cs="Arial"/>
          <w:color w:val="000000" w:themeColor="text1"/>
          <w:lang w:val="sr-Cyrl-RS"/>
        </w:rPr>
        <w:t xml:space="preserve"> повољнија  понуда биће изабрана путем жреба.</w:t>
      </w:r>
    </w:p>
    <w:p w:rsidR="006064DE" w:rsidRDefault="00580B4D" w:rsidP="00580B4D">
      <w:pPr>
        <w:pStyle w:val="KDPodnaslov1"/>
        <w:tabs>
          <w:tab w:val="clear" w:pos="567"/>
        </w:tabs>
        <w:spacing w:before="0"/>
        <w:rPr>
          <w:rFonts w:cs="Arial"/>
          <w:b w:val="0"/>
          <w:color w:val="000000" w:themeColor="text1"/>
          <w:lang w:val="sr-Cyrl-RS"/>
        </w:rPr>
      </w:pPr>
      <w:r w:rsidRPr="00CF3750">
        <w:rPr>
          <w:rFonts w:cs="Arial"/>
          <w:b w:val="0"/>
          <w:color w:val="000000" w:themeColor="text1"/>
          <w:lang w:val="sr-Cyrl-RS"/>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sidR="007F4D8F">
        <w:rPr>
          <w:rFonts w:cs="Arial"/>
          <w:b w:val="0"/>
          <w:color w:val="000000" w:themeColor="text1"/>
          <w:lang w:val="sr-Cyrl-RS"/>
        </w:rPr>
        <w:t>повољнији ранг.</w:t>
      </w:r>
      <w:r w:rsidRPr="00CF3750">
        <w:rPr>
          <w:rFonts w:cs="Arial"/>
          <w:b w:val="0"/>
          <w:color w:val="000000" w:themeColor="text1"/>
          <w:lang w:val="sr-Cyrl-RS"/>
        </w:rPr>
        <w:t xml:space="preserve"> О извршеном жребању сачињава се Записник који потписују представници Наручиоца и присутних Понуђача.</w:t>
      </w:r>
    </w:p>
    <w:p w:rsidR="008D2B23" w:rsidRPr="007650A6" w:rsidRDefault="008D2B23" w:rsidP="00BB683E">
      <w:pPr>
        <w:pStyle w:val="KDPodnaslov1"/>
        <w:numPr>
          <w:ilvl w:val="0"/>
          <w:numId w:val="65"/>
        </w:numPr>
        <w:tabs>
          <w:tab w:val="clear" w:pos="567"/>
        </w:tabs>
        <w:spacing w:before="0"/>
        <w:rPr>
          <w:rFonts w:cs="Arial"/>
        </w:rPr>
      </w:pPr>
      <w:r w:rsidRPr="007650A6">
        <w:rPr>
          <w:rFonts w:cs="Arial"/>
        </w:rPr>
        <w:t>УПУТСТВО ПОНУЂАЧИМА КАКО ДА САЧИНЕ ПОНУДУ</w:t>
      </w:r>
      <w:bookmarkEnd w:id="30"/>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271B6F">
      <w:pPr>
        <w:pStyle w:val="KDPodnaslov2"/>
        <w:numPr>
          <w:ilvl w:val="1"/>
          <w:numId w:val="18"/>
        </w:numPr>
        <w:spacing w:before="0"/>
        <w:jc w:val="both"/>
        <w:rPr>
          <w:rFonts w:cs="Arial"/>
        </w:rPr>
      </w:pPr>
      <w:bookmarkStart w:id="200" w:name="_Toc441651577"/>
      <w:bookmarkStart w:id="201" w:name="_Toc442559888"/>
      <w:r w:rsidRPr="007650A6">
        <w:rPr>
          <w:rFonts w:cs="Arial"/>
        </w:rPr>
        <w:t>Језик на којем понуда мора бити састављена</w:t>
      </w:r>
      <w:bookmarkEnd w:id="200"/>
      <w:bookmarkEnd w:id="201"/>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11664E" w:rsidRDefault="008D2B23" w:rsidP="0011664E">
      <w:pPr>
        <w:pStyle w:val="KDKomentar"/>
        <w:spacing w:before="0"/>
        <w:rPr>
          <w:rFonts w:cs="Arial"/>
          <w:i w:val="0"/>
          <w:color w:val="000000" w:themeColor="text1"/>
          <w:sz w:val="22"/>
          <w:szCs w:val="22"/>
          <w:lang w:val="sr-Cyrl-RS"/>
        </w:rPr>
      </w:pPr>
      <w:r w:rsidRPr="009C549E">
        <w:rPr>
          <w:rStyle w:val="StyleArial"/>
          <w:rFonts w:cs="Arial"/>
          <w:i w:val="0"/>
          <w:color w:val="000000" w:themeColor="text1"/>
          <w:sz w:val="22"/>
          <w:szCs w:val="22"/>
        </w:rPr>
        <w:lastRenderedPageBreak/>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271B6F">
      <w:pPr>
        <w:pStyle w:val="KDPodnaslov2"/>
        <w:numPr>
          <w:ilvl w:val="1"/>
          <w:numId w:val="18"/>
        </w:numPr>
        <w:spacing w:before="0"/>
        <w:jc w:val="both"/>
        <w:rPr>
          <w:rFonts w:cs="Arial"/>
        </w:rPr>
      </w:pPr>
      <w:bookmarkStart w:id="202" w:name="_Toc441651578"/>
      <w:bookmarkStart w:id="203"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2"/>
      <w:bookmarkEnd w:id="203"/>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 xml:space="preserve">Препоручује се да сви документи поднети у </w:t>
      </w:r>
      <w:proofErr w:type="gramStart"/>
      <w:r w:rsidRPr="007650A6">
        <w:rPr>
          <w:rFonts w:cs="Arial"/>
        </w:rPr>
        <w:t>понуди  буду</w:t>
      </w:r>
      <w:proofErr w:type="gramEnd"/>
      <w:r w:rsidRPr="007650A6">
        <w:rPr>
          <w:rFonts w:cs="Arial"/>
        </w:rPr>
        <w:t xml:space="preserve">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00FE4839" w:rsidRPr="00FE4839">
        <w:rPr>
          <w:rFonts w:cs="Arial"/>
          <w:i w:val="0"/>
          <w:color w:val="auto"/>
          <w:sz w:val="22"/>
          <w:szCs w:val="22"/>
          <w:lang w:val="sr-Cyrl-CS"/>
        </w:rPr>
        <w:t xml:space="preserve"> </w:t>
      </w:r>
      <w:r w:rsidR="00FE4839" w:rsidRPr="0069185D">
        <w:rPr>
          <w:rFonts w:cs="Arial"/>
          <w:i w:val="0"/>
          <w:color w:val="auto"/>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sidR="00FE4839">
        <w:rPr>
          <w:rFonts w:cs="Arial"/>
          <w:i w:val="0"/>
          <w:color w:val="auto"/>
          <w:sz w:val="22"/>
          <w:szCs w:val="22"/>
          <w:lang w:val="sr-Cyrl-CS"/>
        </w:rPr>
        <w:t>.</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 xml:space="preserve">при отварању може проверити да ли је затворена, </w:t>
      </w:r>
      <w:r w:rsidR="00613B13" w:rsidRPr="009561DB">
        <w:rPr>
          <w:rFonts w:cs="Arial"/>
          <w:b w:val="0"/>
          <w:sz w:val="22"/>
          <w:szCs w:val="22"/>
          <w:lang w:val="ru-RU"/>
        </w:rPr>
        <w:t>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2C7584">
        <w:rPr>
          <w:rFonts w:cs="Arial"/>
          <w:sz w:val="22"/>
          <w:szCs w:val="22"/>
          <w:lang w:val="ru-RU"/>
        </w:rPr>
        <w:t xml:space="preserve"> </w:t>
      </w:r>
      <w:r w:rsidR="009252EE">
        <w:rPr>
          <w:rFonts w:cs="Arial"/>
          <w:sz w:val="22"/>
          <w:szCs w:val="22"/>
          <w:lang w:val="sr-Cyrl-RS"/>
        </w:rPr>
        <w:t>Услуге одржавања турбинског постројења, генератора, пумпи високог и ниског притиска-ТЕ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986597">
        <w:rPr>
          <w:rFonts w:cs="Arial"/>
          <w:sz w:val="22"/>
          <w:szCs w:val="22"/>
          <w:lang w:val="ru-RU"/>
        </w:rPr>
        <w:t>40</w:t>
      </w:r>
      <w:r w:rsidR="00090ABF">
        <w:rPr>
          <w:rFonts w:cs="Arial"/>
          <w:sz w:val="22"/>
          <w:szCs w:val="22"/>
          <w:lang w:val="sr-Cyrl-RS"/>
        </w:rPr>
        <w:t>/201</w:t>
      </w:r>
      <w:r w:rsidR="00986597">
        <w:rPr>
          <w:rFonts w:cs="Arial"/>
          <w:sz w:val="22"/>
          <w:szCs w:val="22"/>
          <w:lang w:val="sr-Cyrl-RS"/>
        </w:rPr>
        <w:t>9</w:t>
      </w:r>
      <w:r w:rsidR="00090ABF">
        <w:rPr>
          <w:rFonts w:cs="Arial"/>
          <w:sz w:val="22"/>
          <w:szCs w:val="22"/>
          <w:lang w:val="sr-Cyrl-RS"/>
        </w:rPr>
        <w:t>-3000/</w:t>
      </w:r>
      <w:r w:rsidR="00986597">
        <w:rPr>
          <w:rFonts w:cs="Arial"/>
          <w:sz w:val="22"/>
          <w:szCs w:val="22"/>
          <w:lang w:val="sr-Cyrl-RS"/>
        </w:rPr>
        <w:t>0955</w:t>
      </w:r>
      <w:r w:rsidR="00090ABF">
        <w:rPr>
          <w:rFonts w:cs="Arial"/>
          <w:sz w:val="22"/>
          <w:szCs w:val="22"/>
          <w:lang w:val="sr-Cyrl-RS"/>
        </w:rPr>
        <w:t>/201</w:t>
      </w:r>
      <w:r w:rsidR="00986597">
        <w:rPr>
          <w:rFonts w:cs="Arial"/>
          <w:sz w:val="22"/>
          <w:szCs w:val="22"/>
          <w:lang w:val="sr-Cyrl-RS"/>
        </w:rPr>
        <w:t>9</w:t>
      </w:r>
      <w:r w:rsidRPr="007650A6">
        <w:rPr>
          <w:rFonts w:cs="Arial"/>
          <w:sz w:val="22"/>
          <w:szCs w:val="22"/>
          <w:lang w:val="ru-RU"/>
        </w:rPr>
        <w:t>- НЕ ОТВАРАТИ</w:t>
      </w:r>
      <w:r w:rsidR="008418E0">
        <w:rPr>
          <w:rFonts w:cs="Arial"/>
          <w:sz w:val="22"/>
          <w:szCs w:val="22"/>
          <w:lang w:val="ru-RU"/>
        </w:rPr>
        <w:t xml:space="preserve"> – уручити </w:t>
      </w:r>
      <w:r w:rsidR="001C1EFA">
        <w:rPr>
          <w:rFonts w:cs="Arial"/>
          <w:sz w:val="22"/>
          <w:szCs w:val="22"/>
          <w:lang w:val="ru-RU"/>
        </w:rPr>
        <w:t>Драгани Симић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proofErr w:type="gramStart"/>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roofErr w:type="gramEnd"/>
    </w:p>
    <w:p w:rsidR="00613B13" w:rsidRPr="007650A6" w:rsidRDefault="00613B13" w:rsidP="00613B13">
      <w:pPr>
        <w:pStyle w:val="KDParagraf"/>
        <w:spacing w:before="0"/>
        <w:rPr>
          <w:rFonts w:cs="Arial"/>
        </w:rPr>
      </w:pPr>
      <w:r w:rsidRPr="007650A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E5D22" w:rsidRPr="00CE5D22"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E5D22" w:rsidRPr="00CE5D22" w:rsidRDefault="008D2B23" w:rsidP="00CE5D22">
      <w:pPr>
        <w:pStyle w:val="KDPodnaslov2"/>
        <w:numPr>
          <w:ilvl w:val="1"/>
          <w:numId w:val="18"/>
        </w:numPr>
        <w:spacing w:before="0"/>
        <w:jc w:val="both"/>
        <w:rPr>
          <w:rFonts w:cs="Arial"/>
          <w:lang w:val="sr-Cyrl-RS"/>
        </w:rPr>
      </w:pPr>
      <w:bookmarkStart w:id="204" w:name="_Toc441651579"/>
      <w:bookmarkStart w:id="205" w:name="_Toc442559890"/>
      <w:r w:rsidRPr="007650A6">
        <w:rPr>
          <w:rFonts w:cs="Arial"/>
        </w:rPr>
        <w:t>Обавезна садржина понуде</w:t>
      </w:r>
      <w:bookmarkEnd w:id="204"/>
      <w:bookmarkEnd w:id="205"/>
    </w:p>
    <w:p w:rsidR="008D2B23" w:rsidRPr="007650A6" w:rsidRDefault="008D2B23" w:rsidP="003F6B51">
      <w:pPr>
        <w:pStyle w:val="KDParagraf"/>
        <w:tabs>
          <w:tab w:val="left" w:pos="284"/>
        </w:tabs>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D867A1">
        <w:rPr>
          <w:rFonts w:cs="Arial"/>
          <w:lang w:val="ru-RU" w:bidi="en-US"/>
        </w:rPr>
        <w:t xml:space="preserve"> и 76.</w:t>
      </w:r>
      <w:r w:rsidR="00832F8A">
        <w:rPr>
          <w:rFonts w:cs="Arial"/>
          <w:lang w:val="ru-RU" w:bidi="en-US"/>
        </w:rPr>
        <w:t xml:space="preserve">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lastRenderedPageBreak/>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4B7A7D" w:rsidRPr="007D796B" w:rsidRDefault="00986597" w:rsidP="004B7A7D">
      <w:pPr>
        <w:pStyle w:val="KDNabrajanje"/>
        <w:tabs>
          <w:tab w:val="clear" w:pos="630"/>
          <w:tab w:val="num" w:pos="540"/>
        </w:tabs>
        <w:spacing w:before="0"/>
        <w:ind w:left="540" w:hanging="270"/>
        <w:rPr>
          <w:rFonts w:cs="Arial"/>
        </w:rPr>
      </w:pPr>
      <w:r>
        <w:rPr>
          <w:rFonts w:cs="Arial"/>
          <w:lang w:val="sr-Cyrl-RS"/>
        </w:rPr>
        <w:t xml:space="preserve"> </w:t>
      </w:r>
      <w:r w:rsidR="004B7A7D">
        <w:rPr>
          <w:rFonts w:cs="Arial"/>
          <w:lang w:val="sr-Cyrl-RS"/>
        </w:rPr>
        <w:t>Списак извршених услуга (образац бр.5)</w:t>
      </w:r>
    </w:p>
    <w:p w:rsidR="004B7A7D" w:rsidRPr="0029204C" w:rsidRDefault="004B7A7D" w:rsidP="004B7A7D">
      <w:pPr>
        <w:pStyle w:val="KDNabrajanje"/>
        <w:spacing w:before="0"/>
        <w:rPr>
          <w:rFonts w:cs="Arial"/>
        </w:rPr>
      </w:pPr>
      <w:r>
        <w:rPr>
          <w:rFonts w:cs="Arial"/>
          <w:lang w:val="sr-Cyrl-RS"/>
        </w:rPr>
        <w:t>Потврда о референтним набавкама (образац бр. 6)</w:t>
      </w:r>
    </w:p>
    <w:p w:rsidR="0029204C" w:rsidRPr="005E4AFC" w:rsidRDefault="0029204C" w:rsidP="004B7A7D">
      <w:pPr>
        <w:pStyle w:val="KDNabrajanje"/>
        <w:spacing w:before="0"/>
        <w:rPr>
          <w:rFonts w:cs="Arial"/>
        </w:rPr>
      </w:pPr>
      <w:r>
        <w:rPr>
          <w:rFonts w:cs="Arial"/>
          <w:lang w:val="sr-Cyrl-RS"/>
        </w:rPr>
        <w:t>Попуњена и оверена референц листа радне снаге ( Образац бр.7)</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5E4238" w:rsidRPr="00E22687" w:rsidRDefault="008B4B6C" w:rsidP="00E2268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3F6B51">
        <w:rPr>
          <w:rFonts w:cs="Arial"/>
          <w:lang w:bidi="en-US"/>
        </w:rPr>
        <w:t>из чл. 75</w:t>
      </w:r>
      <w:r w:rsidRPr="007650A6">
        <w:rPr>
          <w:rFonts w:cs="Arial"/>
          <w:lang w:val="sr-Cyrl-RS" w:bidi="en-US"/>
        </w:rPr>
        <w:t>.</w:t>
      </w:r>
      <w:r w:rsidR="00A11828">
        <w:rPr>
          <w:rFonts w:cs="Arial"/>
          <w:lang w:val="sr-Cyrl-RS" w:bidi="en-US"/>
        </w:rPr>
        <w:t xml:space="preserve"> и 76.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2A4077" w:rsidRPr="005E4238" w:rsidRDefault="002A4077" w:rsidP="002A4077">
      <w:pPr>
        <w:pStyle w:val="KDNabrajanje"/>
        <w:rPr>
          <w:rFonts w:cs="Arial"/>
        </w:rPr>
      </w:pPr>
      <w:r w:rsidRPr="005E4238">
        <w:rPr>
          <w:rFonts w:cs="Arial"/>
        </w:rPr>
        <w:t>Овлашћење за потписника (ако не потписује заступник)</w:t>
      </w:r>
    </w:p>
    <w:p w:rsidR="00EE070C" w:rsidRPr="007650A6" w:rsidRDefault="00986597" w:rsidP="00BB683E">
      <w:pPr>
        <w:pStyle w:val="KDNabrajanje"/>
        <w:numPr>
          <w:ilvl w:val="0"/>
          <w:numId w:val="64"/>
        </w:numPr>
        <w:tabs>
          <w:tab w:val="left" w:pos="284"/>
        </w:tabs>
        <w:spacing w:before="0"/>
        <w:ind w:hanging="218"/>
        <w:rPr>
          <w:rFonts w:cs="Arial"/>
          <w:color w:val="00B0F0"/>
        </w:rPr>
      </w:pPr>
      <w:r>
        <w:rPr>
          <w:rFonts w:cs="Arial"/>
          <w:lang w:val="sr-Cyrl-RS"/>
        </w:rPr>
        <w:t xml:space="preserve">  </w:t>
      </w:r>
      <w:r w:rsidR="00F278EC" w:rsidRPr="00F278EC">
        <w:rPr>
          <w:rFonts w:cs="Arial"/>
        </w:rPr>
        <w:t xml:space="preserve">Споразум о заједничком </w:t>
      </w:r>
      <w:r w:rsidR="002C7584">
        <w:rPr>
          <w:rFonts w:cs="Arial"/>
          <w:lang w:val="sr-Cyrl-RS"/>
        </w:rPr>
        <w:t>извршењу услуге</w:t>
      </w:r>
      <w:r w:rsidR="00F278EC" w:rsidRPr="00F278EC">
        <w:rPr>
          <w:rFonts w:cs="Arial"/>
        </w:rPr>
        <w:t xml:space="preserve"> (уколико понуду подноси група </w:t>
      </w:r>
      <w:r>
        <w:rPr>
          <w:rFonts w:cs="Arial"/>
          <w:lang w:val="sr-Cyrl-RS"/>
        </w:rPr>
        <w:t xml:space="preserve">   </w:t>
      </w:r>
      <w:r w:rsidR="00F278EC" w:rsidRPr="00F278EC">
        <w:rPr>
          <w:rFonts w:cs="Arial"/>
        </w:rPr>
        <w:t>понуђача).</w:t>
      </w:r>
    </w:p>
    <w:p w:rsidR="00CE5D22" w:rsidRPr="002C7584" w:rsidRDefault="00CE5D22" w:rsidP="002C7584">
      <w:pPr>
        <w:pStyle w:val="KDParagraf"/>
        <w:tabs>
          <w:tab w:val="clear" w:pos="567"/>
          <w:tab w:val="left" w:pos="284"/>
        </w:tabs>
        <w:spacing w:before="0"/>
        <w:ind w:hanging="218"/>
        <w:rPr>
          <w:rFonts w:cs="Arial"/>
          <w:sz w:val="10"/>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CE5D22"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2C7584" w:rsidRPr="001C1EFA" w:rsidRDefault="002C7584" w:rsidP="008D2B23">
      <w:pPr>
        <w:pStyle w:val="KDParagraf"/>
        <w:spacing w:before="0"/>
        <w:rPr>
          <w:rFonts w:cs="Arial"/>
          <w:lang w:val="ru-RU"/>
        </w:rPr>
      </w:pPr>
    </w:p>
    <w:p w:rsidR="00102B9F" w:rsidRPr="00102B9F" w:rsidRDefault="003C4E60" w:rsidP="00102B9F">
      <w:pPr>
        <w:pStyle w:val="KDPodnaslov2"/>
        <w:numPr>
          <w:ilvl w:val="1"/>
          <w:numId w:val="18"/>
        </w:numPr>
        <w:spacing w:before="0"/>
        <w:jc w:val="both"/>
        <w:rPr>
          <w:rFonts w:cs="Arial"/>
        </w:rPr>
      </w:pPr>
      <w:bookmarkStart w:id="206" w:name="_Toc441651580"/>
      <w:bookmarkStart w:id="207" w:name="_Toc442559891"/>
      <w:r w:rsidRPr="007650A6">
        <w:rPr>
          <w:rFonts w:cs="Arial"/>
        </w:rPr>
        <w:t>Подношење и</w:t>
      </w:r>
      <w:r w:rsidR="008D2B23" w:rsidRPr="007650A6">
        <w:rPr>
          <w:rFonts w:cs="Arial"/>
        </w:rPr>
        <w:t xml:space="preserve"> отварање понуда</w:t>
      </w:r>
      <w:bookmarkEnd w:id="206"/>
      <w:bookmarkEnd w:id="207"/>
    </w:p>
    <w:p w:rsidR="00CE5D22" w:rsidRPr="001C1EFA" w:rsidRDefault="00FC355A" w:rsidP="00FC355A">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CE5D22" w:rsidRPr="002C7584" w:rsidRDefault="00CE5D22" w:rsidP="008D2B23">
      <w:pPr>
        <w:pStyle w:val="KDParagraf"/>
        <w:spacing w:before="0"/>
        <w:rPr>
          <w:rFonts w:cs="Arial"/>
          <w:sz w:val="10"/>
          <w:lang w:val="sr-Cyrl-RS"/>
        </w:rPr>
      </w:pPr>
    </w:p>
    <w:p w:rsidR="00C85BBC" w:rsidRDefault="008D2B23" w:rsidP="008D2B23">
      <w:pPr>
        <w:pStyle w:val="KDParagraf"/>
        <w:spacing w:before="0"/>
        <w:rPr>
          <w:rFonts w:cs="Arial"/>
          <w:lang w:val="sr-Cyrl-RS"/>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 xml:space="preserve">и оверено печатом и потписом законског заступника понуђача или </w:t>
      </w:r>
    </w:p>
    <w:p w:rsidR="008D2B23" w:rsidRPr="007650A6" w:rsidRDefault="008D2B23" w:rsidP="008D2B23">
      <w:pPr>
        <w:pStyle w:val="KDParagraf"/>
        <w:spacing w:before="0"/>
        <w:rPr>
          <w:rFonts w:cs="Arial"/>
        </w:rPr>
      </w:pPr>
      <w:proofErr w:type="gramStart"/>
      <w:r w:rsidRPr="007650A6">
        <w:rPr>
          <w:rFonts w:cs="Arial"/>
        </w:rPr>
        <w:t>другог</w:t>
      </w:r>
      <w:proofErr w:type="gramEnd"/>
      <w:r w:rsidRPr="007650A6">
        <w:rPr>
          <w:rFonts w:cs="Arial"/>
        </w:rPr>
        <w:t xml:space="preserve"> заступника уписаног у регистар надлежног органа или лица овлашћеног од стране законског заступника уз доставу овлашћења у понуди.</w:t>
      </w:r>
    </w:p>
    <w:p w:rsidR="00A21A26" w:rsidRPr="00AF26FA" w:rsidRDefault="008D2B23" w:rsidP="008D2B23">
      <w:pPr>
        <w:pStyle w:val="KDParagraf"/>
        <w:spacing w:before="0"/>
        <w:rPr>
          <w:rFonts w:cs="Arial"/>
          <w:lang w:val="sr-Cyrl-RS"/>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Default="008D2B23" w:rsidP="008D2B23">
      <w:pPr>
        <w:pStyle w:val="KDParagraf"/>
        <w:spacing w:before="0"/>
        <w:rPr>
          <w:rFonts w:cs="Arial"/>
          <w:lang w:val="sr-Cyrl-RS"/>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2C7584" w:rsidRPr="002C7584" w:rsidRDefault="002C7584" w:rsidP="008D2B23">
      <w:pPr>
        <w:pStyle w:val="KDParagraf"/>
        <w:spacing w:before="0"/>
        <w:rPr>
          <w:rFonts w:cs="Arial"/>
          <w:sz w:val="10"/>
          <w:lang w:val="sr-Cyrl-RS"/>
        </w:rPr>
      </w:pPr>
    </w:p>
    <w:p w:rsidR="008D2B23" w:rsidRPr="007650A6" w:rsidRDefault="008D2B23" w:rsidP="00271B6F">
      <w:pPr>
        <w:pStyle w:val="KDPodnaslov2"/>
        <w:numPr>
          <w:ilvl w:val="1"/>
          <w:numId w:val="18"/>
        </w:numPr>
        <w:spacing w:before="0"/>
        <w:jc w:val="both"/>
        <w:rPr>
          <w:rFonts w:cs="Arial"/>
        </w:rPr>
      </w:pPr>
      <w:bookmarkStart w:id="208" w:name="_Toc441651581"/>
      <w:bookmarkStart w:id="209" w:name="_Toc442559892"/>
      <w:r w:rsidRPr="007650A6">
        <w:rPr>
          <w:rFonts w:cs="Arial"/>
        </w:rPr>
        <w:t>Начин подношења понуде</w:t>
      </w:r>
      <w:bookmarkEnd w:id="208"/>
      <w:bookmarkEnd w:id="209"/>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lastRenderedPageBreak/>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lang w:val="sr-Cyrl-RS"/>
        </w:rPr>
      </w:pPr>
      <w:r w:rsidRPr="007650A6">
        <w:rPr>
          <w:rFonts w:cs="Arial"/>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rsidR="00062CE4" w:rsidRPr="00062CE4" w:rsidRDefault="00062CE4" w:rsidP="008D2B23">
      <w:pPr>
        <w:pStyle w:val="KDParagraf"/>
        <w:spacing w:before="0"/>
        <w:rPr>
          <w:rFonts w:cs="Arial"/>
          <w:lang w:val="sr-Cyrl-RS"/>
        </w:rPr>
      </w:pPr>
    </w:p>
    <w:p w:rsidR="008D2B23" w:rsidRPr="007650A6" w:rsidRDefault="008D2B23" w:rsidP="00271B6F">
      <w:pPr>
        <w:pStyle w:val="KDPodnaslov2"/>
        <w:numPr>
          <w:ilvl w:val="1"/>
          <w:numId w:val="18"/>
        </w:numPr>
        <w:spacing w:before="0"/>
        <w:jc w:val="both"/>
        <w:rPr>
          <w:rFonts w:cs="Arial"/>
        </w:rPr>
      </w:pPr>
      <w:bookmarkStart w:id="210" w:name="_Toc441651582"/>
      <w:bookmarkStart w:id="211" w:name="_Toc442559893"/>
      <w:r w:rsidRPr="007650A6">
        <w:rPr>
          <w:rFonts w:cs="Arial"/>
        </w:rPr>
        <w:t>Измена, допуна и опозив понуде</w:t>
      </w:r>
      <w:bookmarkEnd w:id="210"/>
      <w:bookmarkEnd w:id="211"/>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9252EE">
        <w:rPr>
          <w:rFonts w:cs="Arial"/>
          <w:b/>
          <w:lang w:val="sr-Cyrl-RS"/>
        </w:rPr>
        <w:t>Услуге одржавања турбинског постројења, генератора, пумпи високог и ниског притиска-ТЕ Колубара</w:t>
      </w:r>
      <w:r w:rsidR="00210CD3">
        <w:rPr>
          <w:rFonts w:cs="Arial"/>
          <w:b/>
          <w:lang w:val="sr-Cyrl-RS"/>
        </w:rPr>
        <w:t xml:space="preserve">, </w:t>
      </w:r>
      <w:r w:rsidRPr="007650A6">
        <w:rPr>
          <w:rFonts w:cs="Arial"/>
          <w:lang w:val="ru-RU"/>
        </w:rPr>
        <w:t xml:space="preserve">Јавна набавка број </w:t>
      </w:r>
      <w:r w:rsidR="00FE4839">
        <w:rPr>
          <w:rFonts w:cs="Arial"/>
          <w:lang w:val="ru-RU"/>
        </w:rPr>
        <w:t>40</w:t>
      </w:r>
      <w:r w:rsidR="00AA248E">
        <w:rPr>
          <w:rFonts w:cs="Arial"/>
          <w:lang w:val="sr-Cyrl-RS"/>
        </w:rPr>
        <w:t>/201</w:t>
      </w:r>
      <w:r w:rsidR="00FE4839">
        <w:rPr>
          <w:rFonts w:cs="Arial"/>
          <w:lang w:val="sr-Cyrl-RS"/>
        </w:rPr>
        <w:t>9</w:t>
      </w:r>
      <w:r w:rsidR="00AA248E">
        <w:rPr>
          <w:rFonts w:cs="Arial"/>
          <w:lang w:val="sr-Cyrl-RS"/>
        </w:rPr>
        <w:t>-3000/</w:t>
      </w:r>
      <w:r w:rsidR="00FE4839">
        <w:rPr>
          <w:rFonts w:cs="Arial"/>
          <w:lang w:val="sr-Cyrl-RS"/>
        </w:rPr>
        <w:t>0955</w:t>
      </w:r>
      <w:r w:rsidR="00AA248E">
        <w:rPr>
          <w:rFonts w:cs="Arial"/>
          <w:lang w:val="sr-Cyrl-RS"/>
        </w:rPr>
        <w:t>/201</w:t>
      </w:r>
      <w:r w:rsidR="00FE4839">
        <w:rPr>
          <w:rFonts w:cs="Arial"/>
          <w:lang w:val="sr-Cyrl-RS"/>
        </w:rPr>
        <w:t>9</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650A6">
        <w:rPr>
          <w:rFonts w:cs="Arial"/>
        </w:rPr>
        <w:t>,измена</w:t>
      </w:r>
      <w:proofErr w:type="gramEnd"/>
      <w:r w:rsidRPr="007650A6">
        <w:rPr>
          <w:rFonts w:cs="Arial"/>
        </w:rPr>
        <w:t xml:space="preserve"> или допуна односи.</w:t>
      </w:r>
    </w:p>
    <w:p w:rsidR="008D2B23" w:rsidRPr="00FE4839" w:rsidRDefault="008D2B23" w:rsidP="008D2B23">
      <w:pPr>
        <w:pStyle w:val="KDParagraf"/>
        <w:spacing w:before="0"/>
        <w:rPr>
          <w:rFonts w:cs="Arial"/>
          <w:lang w:val="sr-Cyrl-RS"/>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9252EE">
        <w:rPr>
          <w:rFonts w:cs="Arial"/>
          <w:b/>
          <w:lang w:val="sr-Cyrl-RS"/>
        </w:rPr>
        <w:t>Услуге одржавања турбинског постројења, генератора, пумпи високог и ниског притиска-ТЕ Колубара</w:t>
      </w:r>
      <w:r w:rsidR="002811DC" w:rsidRPr="007650A6">
        <w:rPr>
          <w:rFonts w:cs="Arial"/>
        </w:rPr>
        <w:t xml:space="preserve">, </w:t>
      </w:r>
      <w:r w:rsidRPr="007650A6">
        <w:rPr>
          <w:rFonts w:cs="Arial"/>
        </w:rPr>
        <w:t xml:space="preserve">Јавна набавка број </w:t>
      </w:r>
      <w:r w:rsidR="00FE4839">
        <w:rPr>
          <w:rFonts w:cs="Arial"/>
          <w:lang w:val="sr-Cyrl-RS"/>
        </w:rPr>
        <w:t>40</w:t>
      </w:r>
      <w:r w:rsidR="00AA248E">
        <w:rPr>
          <w:rFonts w:cs="Arial"/>
          <w:lang w:val="sr-Cyrl-RS"/>
        </w:rPr>
        <w:t>/201</w:t>
      </w:r>
      <w:r w:rsidR="00FE4839">
        <w:rPr>
          <w:rFonts w:cs="Arial"/>
          <w:lang w:val="sr-Cyrl-RS"/>
        </w:rPr>
        <w:t>9</w:t>
      </w:r>
      <w:r w:rsidR="00AA248E">
        <w:rPr>
          <w:rFonts w:cs="Arial"/>
          <w:lang w:val="sr-Cyrl-RS"/>
        </w:rPr>
        <w:t>-3000/</w:t>
      </w:r>
      <w:r w:rsidR="00FE4839">
        <w:rPr>
          <w:rFonts w:cs="Arial"/>
          <w:lang w:val="sr-Cyrl-RS"/>
        </w:rPr>
        <w:t>0955</w:t>
      </w:r>
      <w:r w:rsidR="00AA248E">
        <w:rPr>
          <w:rFonts w:cs="Arial"/>
          <w:lang w:val="sr-Cyrl-RS"/>
        </w:rPr>
        <w:t>/201</w:t>
      </w:r>
      <w:r w:rsidR="00FE4839">
        <w:rPr>
          <w:rFonts w:cs="Arial"/>
          <w:lang w:val="sr-Cyrl-RS"/>
        </w:rPr>
        <w:t>9</w:t>
      </w:r>
      <w:r w:rsidRPr="007650A6">
        <w:rPr>
          <w:rFonts w:cs="Arial"/>
        </w:rPr>
        <w:t>–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9D6D0A" w:rsidRPr="001C1EFA"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C85BBC" w:rsidRDefault="008D2B23" w:rsidP="00271B6F">
      <w:pPr>
        <w:pStyle w:val="KDPodnaslov2"/>
        <w:numPr>
          <w:ilvl w:val="1"/>
          <w:numId w:val="18"/>
        </w:numPr>
        <w:spacing w:before="0"/>
        <w:jc w:val="both"/>
        <w:rPr>
          <w:rFonts w:cs="Arial"/>
          <w:lang w:val="sr-Cyrl-RS"/>
        </w:rPr>
      </w:pPr>
      <w:bookmarkStart w:id="212" w:name="_Toc441651583"/>
      <w:bookmarkStart w:id="213" w:name="_Toc442559894"/>
      <w:r w:rsidRPr="007650A6">
        <w:rPr>
          <w:rFonts w:cs="Arial"/>
          <w:lang w:val="ru-RU"/>
        </w:rPr>
        <w:t>П</w:t>
      </w:r>
      <w:r w:rsidRPr="007650A6">
        <w:rPr>
          <w:rFonts w:cs="Arial"/>
        </w:rPr>
        <w:t>артије</w:t>
      </w:r>
      <w:bookmarkEnd w:id="212"/>
      <w:bookmarkEnd w:id="213"/>
    </w:p>
    <w:p w:rsidR="008D2B23" w:rsidRPr="001C1EFA" w:rsidRDefault="00BB4986" w:rsidP="001C1EFA">
      <w:pPr>
        <w:pStyle w:val="KDParagraf"/>
        <w:spacing w:before="0"/>
        <w:rPr>
          <w:rFonts w:cs="Arial"/>
          <w:color w:val="000000" w:themeColor="text1"/>
          <w:lang w:val="sr-Cyrl-RS"/>
        </w:rPr>
      </w:pPr>
      <w:r w:rsidRPr="005E4238">
        <w:rPr>
          <w:rFonts w:cs="Arial"/>
          <w:color w:val="000000" w:themeColor="text1"/>
        </w:rPr>
        <w:t xml:space="preserve">Набавка </w:t>
      </w:r>
      <w:r w:rsidR="009D4E7E" w:rsidRPr="005E4238">
        <w:rPr>
          <w:rFonts w:cs="Arial"/>
          <w:color w:val="000000" w:themeColor="text1"/>
          <w:lang w:val="sr-Cyrl-RS"/>
        </w:rPr>
        <w:t>ни</w:t>
      </w:r>
      <w:r w:rsidR="0066644E" w:rsidRPr="005E4238">
        <w:rPr>
          <w:rFonts w:cs="Arial"/>
          <w:color w:val="000000" w:themeColor="text1"/>
        </w:rPr>
        <w:t xml:space="preserve">је обликована </w:t>
      </w:r>
      <w:r w:rsidR="009D4E7E" w:rsidRPr="005E4238">
        <w:rPr>
          <w:rFonts w:cs="Arial"/>
          <w:color w:val="000000" w:themeColor="text1"/>
          <w:lang w:val="sr-Cyrl-RS"/>
        </w:rPr>
        <w:t>по партијама</w:t>
      </w:r>
      <w:r w:rsidR="00ED21EA" w:rsidRPr="005E4238">
        <w:rPr>
          <w:rFonts w:cs="Arial"/>
          <w:color w:val="000000" w:themeColor="text1"/>
          <w:lang w:val="sr-Cyrl-RS"/>
        </w:rPr>
        <w:t>.</w:t>
      </w:r>
    </w:p>
    <w:p w:rsidR="008D2B23" w:rsidRPr="007650A6" w:rsidRDefault="008D2B23" w:rsidP="00271B6F">
      <w:pPr>
        <w:pStyle w:val="KDPodnaslov2"/>
        <w:numPr>
          <w:ilvl w:val="1"/>
          <w:numId w:val="18"/>
        </w:numPr>
        <w:spacing w:before="0"/>
        <w:jc w:val="both"/>
        <w:rPr>
          <w:rFonts w:cs="Arial"/>
        </w:rPr>
      </w:pPr>
      <w:bookmarkStart w:id="214" w:name="_Toc441651584"/>
      <w:bookmarkStart w:id="215" w:name="_Toc442559895"/>
      <w:r w:rsidRPr="007650A6">
        <w:rPr>
          <w:rFonts w:cs="Arial"/>
        </w:rPr>
        <w:t>Понуда са варијантама</w:t>
      </w:r>
      <w:bookmarkEnd w:id="214"/>
      <w:bookmarkEnd w:id="215"/>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271B6F">
      <w:pPr>
        <w:pStyle w:val="KDPodnaslov2"/>
        <w:numPr>
          <w:ilvl w:val="1"/>
          <w:numId w:val="18"/>
        </w:numPr>
        <w:spacing w:before="0"/>
        <w:jc w:val="both"/>
        <w:rPr>
          <w:rFonts w:cs="Arial"/>
        </w:rPr>
      </w:pPr>
      <w:bookmarkStart w:id="216" w:name="_Toc441651585"/>
      <w:bookmarkStart w:id="217" w:name="_Toc442559896"/>
      <w:r w:rsidRPr="007650A6">
        <w:rPr>
          <w:rFonts w:cs="Arial"/>
        </w:rPr>
        <w:t>Подношење понуде са подизвођачима</w:t>
      </w:r>
      <w:bookmarkEnd w:id="216"/>
      <w:bookmarkEnd w:id="217"/>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xml:space="preserve">- </w:t>
      </w:r>
      <w:proofErr w:type="gramStart"/>
      <w:r w:rsidRPr="007650A6">
        <w:rPr>
          <w:rFonts w:cs="Arial"/>
        </w:rPr>
        <w:t>назив</w:t>
      </w:r>
      <w:proofErr w:type="gramEnd"/>
      <w:r w:rsidRPr="007650A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Default="00EE070C" w:rsidP="00EE070C">
      <w:pPr>
        <w:pStyle w:val="KDParagraf"/>
        <w:spacing w:before="0"/>
        <w:rPr>
          <w:rFonts w:cs="Arial"/>
          <w:lang w:val="sr-Cyrl-RS"/>
        </w:rPr>
      </w:pPr>
      <w:r w:rsidRPr="007650A6">
        <w:rPr>
          <w:rFonts w:cs="Arial"/>
        </w:rPr>
        <w:t xml:space="preserve">- </w:t>
      </w:r>
      <w:proofErr w:type="gramStart"/>
      <w:r w:rsidRPr="007650A6">
        <w:rPr>
          <w:rFonts w:cs="Arial"/>
        </w:rPr>
        <w:t>проценат</w:t>
      </w:r>
      <w:proofErr w:type="gramEnd"/>
      <w:r w:rsidRPr="007650A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E4238" w:rsidRPr="002C7584" w:rsidRDefault="005E4238" w:rsidP="00EE070C">
      <w:pPr>
        <w:pStyle w:val="KDParagraf"/>
        <w:spacing w:before="0"/>
        <w:rPr>
          <w:rFonts w:cs="Arial"/>
          <w:sz w:val="10"/>
          <w:lang w:val="sr-Cyrl-RS"/>
        </w:rPr>
      </w:pPr>
    </w:p>
    <w:p w:rsidR="0066644E" w:rsidRPr="007650A6" w:rsidRDefault="0066644E" w:rsidP="0066644E">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C7584" w:rsidRDefault="0066644E" w:rsidP="0066644E">
      <w:pPr>
        <w:pStyle w:val="KDParagraf"/>
        <w:spacing w:before="0"/>
        <w:rPr>
          <w:rFonts w:cs="Arial"/>
          <w:lang w:val="sr-Cyrl-RS"/>
        </w:rPr>
      </w:pPr>
      <w:r w:rsidRPr="007650A6">
        <w:rPr>
          <w:rFonts w:cs="Arial"/>
        </w:rPr>
        <w:t xml:space="preserve">Обавеза понуђача је да за подизвођача достави доказе о испуњености обавезних услова из члана 75. </w:t>
      </w:r>
      <w:proofErr w:type="gramStart"/>
      <w:r w:rsidRPr="007650A6">
        <w:rPr>
          <w:rFonts w:cs="Arial"/>
        </w:rPr>
        <w:t>став</w:t>
      </w:r>
      <w:proofErr w:type="gramEnd"/>
      <w:r w:rsidRPr="007650A6">
        <w:rPr>
          <w:rFonts w:cs="Arial"/>
        </w:rPr>
        <w:t xml:space="preserve"> 1. </w:t>
      </w:r>
      <w:proofErr w:type="gramStart"/>
      <w:r w:rsidRPr="007650A6">
        <w:rPr>
          <w:rFonts w:cs="Arial"/>
        </w:rPr>
        <w:t>тачка</w:t>
      </w:r>
      <w:proofErr w:type="gramEnd"/>
      <w:r w:rsidRPr="007650A6">
        <w:rPr>
          <w:rFonts w:cs="Arial"/>
        </w:rPr>
        <w:t xml:space="preserve"> 1), 2) и 4) и члана 75. </w:t>
      </w:r>
      <w:proofErr w:type="gramStart"/>
      <w:r w:rsidRPr="007650A6">
        <w:rPr>
          <w:rFonts w:cs="Arial"/>
        </w:rPr>
        <w:t>став</w:t>
      </w:r>
      <w:proofErr w:type="gramEnd"/>
      <w:r w:rsidRPr="007650A6">
        <w:rPr>
          <w:rFonts w:cs="Arial"/>
        </w:rPr>
        <w:t xml:space="preserve"> 2. Закона наведених у одељку Усл</w:t>
      </w:r>
      <w:r w:rsidR="003F6B51">
        <w:rPr>
          <w:rFonts w:cs="Arial"/>
        </w:rPr>
        <w:t>ови за учешће из члана 75</w:t>
      </w:r>
      <w:r w:rsidR="006855DA" w:rsidRPr="007650A6">
        <w:rPr>
          <w:rFonts w:cs="Arial"/>
        </w:rPr>
        <w:t>.</w:t>
      </w:r>
      <w:r w:rsidR="00D867A1">
        <w:rPr>
          <w:rFonts w:cs="Arial"/>
          <w:lang w:val="sr-Cyrl-RS"/>
        </w:rPr>
        <w:t xml:space="preserve"> и 76. </w:t>
      </w:r>
      <w:r w:rsidRPr="007650A6">
        <w:rPr>
          <w:rFonts w:cs="Arial"/>
        </w:rPr>
        <w:t xml:space="preserve">Закона и Упутство како се доказује </w:t>
      </w:r>
      <w:r w:rsidR="002811DC" w:rsidRPr="007650A6">
        <w:rPr>
          <w:rFonts w:cs="Arial"/>
        </w:rPr>
        <w:t>испуњеност тих услова.</w:t>
      </w:r>
      <w:r w:rsidR="00141C75" w:rsidRPr="00141C75">
        <w:rPr>
          <w:rFonts w:cs="Arial"/>
        </w:rPr>
        <w:t xml:space="preserve"> </w:t>
      </w:r>
    </w:p>
    <w:p w:rsidR="002811DC" w:rsidRPr="007650A6" w:rsidRDefault="00141C75" w:rsidP="0066644E">
      <w:pPr>
        <w:pStyle w:val="KDParagraf"/>
        <w:spacing w:before="0"/>
        <w:rPr>
          <w:rFonts w:cs="Arial"/>
        </w:rPr>
      </w:pPr>
      <w:r w:rsidRPr="007650A6">
        <w:rPr>
          <w:rFonts w:cs="Arial"/>
        </w:rPr>
        <w:t>Додатне услове понуђач испуњава самостално, без обзира на агажовање подизвођача.</w:t>
      </w:r>
    </w:p>
    <w:p w:rsidR="0066644E" w:rsidRPr="007650A6" w:rsidRDefault="0066644E" w:rsidP="0066644E">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
    <w:p w:rsidR="0066644E" w:rsidRPr="007650A6" w:rsidRDefault="0066644E" w:rsidP="0066644E">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0170BE" w:rsidRDefault="000929A1" w:rsidP="008D2B23">
      <w:pPr>
        <w:pStyle w:val="KDParagraf"/>
        <w:spacing w:before="0"/>
        <w:rPr>
          <w:rFonts w:cs="Arial"/>
          <w:lang w:val="sr-Cyrl-RS"/>
        </w:rPr>
      </w:pPr>
      <w:r>
        <w:rPr>
          <w:rFonts w:cs="Arial"/>
          <w:lang w:val="sr-Cyrl-RS"/>
        </w:rPr>
        <w:t>Понуђач</w:t>
      </w:r>
      <w:r w:rsidR="0066644E"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w:t>
      </w:r>
      <w:r w:rsidR="0066644E" w:rsidRPr="007650A6">
        <w:rPr>
          <w:rFonts w:cs="Arial"/>
        </w:rPr>
        <w:lastRenderedPageBreak/>
        <w:t>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w:t>
      </w:r>
      <w:r w:rsidR="00062CE4">
        <w:rPr>
          <w:rFonts w:cs="Arial"/>
        </w:rPr>
        <w:t>о тог подизвођача. Пре доношења</w:t>
      </w:r>
      <w:r w:rsidR="00062CE4">
        <w:rPr>
          <w:rFonts w:cs="Arial"/>
          <w:lang w:val="sr-Cyrl-RS"/>
        </w:rPr>
        <w:t xml:space="preserve"> </w:t>
      </w:r>
      <w:proofErr w:type="gramStart"/>
      <w:r w:rsidR="0066644E" w:rsidRPr="007650A6">
        <w:rPr>
          <w:rFonts w:cs="Arial"/>
        </w:rPr>
        <w:t>одлуке  о</w:t>
      </w:r>
      <w:proofErr w:type="gramEnd"/>
      <w:r w:rsidR="0066644E" w:rsidRPr="007650A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2C7584" w:rsidRPr="002C7584" w:rsidRDefault="002C7584" w:rsidP="008D2B23">
      <w:pPr>
        <w:pStyle w:val="KDParagraf"/>
        <w:spacing w:before="0"/>
        <w:rPr>
          <w:rFonts w:cs="Arial"/>
          <w:sz w:val="12"/>
          <w:lang w:val="sr-Cyrl-RS"/>
        </w:rPr>
      </w:pPr>
    </w:p>
    <w:p w:rsidR="008D2B23" w:rsidRPr="007650A6" w:rsidRDefault="008D2B23" w:rsidP="00271B6F">
      <w:pPr>
        <w:pStyle w:val="KDPodnaslov2"/>
        <w:numPr>
          <w:ilvl w:val="1"/>
          <w:numId w:val="18"/>
        </w:numPr>
        <w:spacing w:before="0"/>
        <w:jc w:val="both"/>
        <w:rPr>
          <w:rFonts w:cs="Arial"/>
        </w:rPr>
      </w:pPr>
      <w:bookmarkStart w:id="218" w:name="_Toc441651586"/>
      <w:bookmarkStart w:id="219" w:name="_Toc442559897"/>
      <w:r w:rsidRPr="007650A6">
        <w:rPr>
          <w:rFonts w:cs="Arial"/>
        </w:rPr>
        <w:t>Подношење заједничке понуде</w:t>
      </w:r>
      <w:bookmarkEnd w:id="218"/>
      <w:bookmarkEnd w:id="219"/>
    </w:p>
    <w:p w:rsidR="008D2B23" w:rsidRPr="007650A6" w:rsidRDefault="008D2B23" w:rsidP="008D2B23">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7650A6">
        <w:rPr>
          <w:rFonts w:cs="Arial"/>
        </w:rPr>
        <w:t>став</w:t>
      </w:r>
      <w:proofErr w:type="gramEnd"/>
      <w:r w:rsidRPr="007650A6">
        <w:rPr>
          <w:rFonts w:cs="Arial"/>
        </w:rPr>
        <w:t xml:space="preserve"> 4. </w:t>
      </w:r>
      <w:proofErr w:type="gramStart"/>
      <w:r w:rsidRPr="007650A6">
        <w:rPr>
          <w:rFonts w:cs="Arial"/>
        </w:rPr>
        <w:t>и</w:t>
      </w:r>
      <w:proofErr w:type="gramEnd"/>
      <w:r w:rsidRPr="007650A6">
        <w:rPr>
          <w:rFonts w:cs="Arial"/>
        </w:rPr>
        <w:t xml:space="preserve">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20" w:name="_Toc441651587"/>
      <w:bookmarkStart w:id="221"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3F6B51">
        <w:rPr>
          <w:rFonts w:cs="Arial"/>
        </w:rPr>
        <w:t>ешће из члана 75</w:t>
      </w:r>
      <w:r w:rsidR="006855DA" w:rsidRPr="007650A6">
        <w:rPr>
          <w:rFonts w:cs="Arial"/>
        </w:rPr>
        <w:t xml:space="preserve">. </w:t>
      </w:r>
      <w:r w:rsidR="00A11828">
        <w:rPr>
          <w:rFonts w:cs="Arial"/>
          <w:lang w:val="sr-Cyrl-RS"/>
        </w:rPr>
        <w:t xml:space="preserve">и 76.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w:t>
      </w:r>
      <w:r w:rsidR="00D867A1">
        <w:rPr>
          <w:rFonts w:cs="Arial"/>
          <w:lang w:val="sr-Cyrl-RS"/>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7650A6" w:rsidRDefault="0066644E" w:rsidP="0066644E">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66644E" w:rsidRPr="002C7584" w:rsidRDefault="0066644E" w:rsidP="008F0950">
      <w:pPr>
        <w:pStyle w:val="KDNabrajanje"/>
        <w:numPr>
          <w:ilvl w:val="0"/>
          <w:numId w:val="0"/>
        </w:numPr>
        <w:rPr>
          <w:rFonts w:cs="Arial"/>
          <w:sz w:val="10"/>
          <w:lang w:val="sr-Cyrl-RS" w:bidi="en-US"/>
        </w:rPr>
      </w:pPr>
    </w:p>
    <w:p w:rsidR="008D2B23" w:rsidRPr="007650A6" w:rsidRDefault="008D2B23" w:rsidP="00271B6F">
      <w:pPr>
        <w:pStyle w:val="KDPodnaslov2"/>
        <w:numPr>
          <w:ilvl w:val="1"/>
          <w:numId w:val="18"/>
        </w:numPr>
        <w:spacing w:before="0"/>
        <w:jc w:val="both"/>
        <w:rPr>
          <w:rFonts w:cs="Arial"/>
        </w:rPr>
      </w:pPr>
      <w:r w:rsidRPr="007650A6">
        <w:rPr>
          <w:rFonts w:cs="Arial"/>
        </w:rPr>
        <w:t>Понуђена цена</w:t>
      </w:r>
      <w:bookmarkEnd w:id="220"/>
      <w:bookmarkEnd w:id="221"/>
    </w:p>
    <w:p w:rsidR="008D2B23" w:rsidRPr="007650A6" w:rsidRDefault="008D2B23" w:rsidP="008D2B23">
      <w:pPr>
        <w:pStyle w:val="KDParagraf"/>
        <w:spacing w:before="0"/>
        <w:rPr>
          <w:rFonts w:cs="Arial"/>
          <w:color w:val="000000" w:themeColor="text1"/>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650A6" w:rsidRDefault="002E2F11" w:rsidP="002E2F11">
      <w:pPr>
        <w:pStyle w:val="KDParagraf"/>
        <w:spacing w:before="0"/>
        <w:rPr>
          <w:rFonts w:cs="Arial"/>
        </w:rPr>
      </w:pPr>
      <w:r w:rsidRPr="007650A6">
        <w:rPr>
          <w:rFonts w:cs="Arial"/>
        </w:rPr>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102B9F" w:rsidRPr="00FC3978" w:rsidRDefault="002E2F11" w:rsidP="002E2F11">
      <w:pPr>
        <w:pStyle w:val="KDParagraf"/>
        <w:spacing w:before="0"/>
        <w:rPr>
          <w:rFonts w:cs="Arial"/>
          <w:lang w:val="sr-Cyrl-RS"/>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BB4986" w:rsidRPr="007650A6" w:rsidRDefault="002E2F11" w:rsidP="00271B6F">
      <w:pPr>
        <w:pStyle w:val="KDPodnaslov2"/>
        <w:numPr>
          <w:ilvl w:val="1"/>
          <w:numId w:val="18"/>
        </w:numPr>
        <w:spacing w:before="0"/>
        <w:jc w:val="both"/>
        <w:rPr>
          <w:rFonts w:cs="Arial"/>
          <w:lang w:val="sr-Cyrl-RS"/>
        </w:rPr>
      </w:pPr>
      <w:r w:rsidRPr="007650A6">
        <w:rPr>
          <w:rFonts w:cs="Arial"/>
        </w:rPr>
        <w:t>Корекција цене</w:t>
      </w:r>
    </w:p>
    <w:p w:rsidR="00977124"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rsidR="00491A53" w:rsidRPr="002E2496" w:rsidRDefault="00491A53" w:rsidP="0054056C">
      <w:pPr>
        <w:pStyle w:val="KDParagraf"/>
        <w:spacing w:before="0"/>
        <w:rPr>
          <w:rFonts w:cs="Arial"/>
          <w:lang w:val="sr-Cyrl-RS" w:eastAsia="sr-Latn-CS"/>
        </w:rPr>
      </w:pPr>
    </w:p>
    <w:p w:rsidR="006E6F46" w:rsidRDefault="00CA7A43" w:rsidP="00271B6F">
      <w:pPr>
        <w:pStyle w:val="KDPodnaslov2"/>
        <w:numPr>
          <w:ilvl w:val="1"/>
          <w:numId w:val="18"/>
        </w:numPr>
        <w:spacing w:before="0"/>
        <w:jc w:val="both"/>
        <w:rPr>
          <w:rFonts w:cs="Arial"/>
          <w:lang w:val="sr-Cyrl-RS" w:eastAsia="ar-SA"/>
        </w:rPr>
      </w:pPr>
      <w:r>
        <w:rPr>
          <w:rFonts w:cs="Arial"/>
          <w:lang w:eastAsia="ar-SA"/>
        </w:rPr>
        <w:t>Период</w:t>
      </w:r>
      <w:r w:rsidR="006E6F46" w:rsidRPr="007650A6">
        <w:rPr>
          <w:rFonts w:cs="Arial"/>
          <w:lang w:eastAsia="ar-SA"/>
        </w:rPr>
        <w:t xml:space="preserve"> </w:t>
      </w:r>
      <w:r w:rsidR="00C51ECD" w:rsidRPr="007650A6">
        <w:rPr>
          <w:rFonts w:cs="Arial"/>
          <w:lang w:eastAsia="ar-SA"/>
        </w:rPr>
        <w:t>извршења услуга</w:t>
      </w:r>
      <w:r w:rsidR="00B56E5F">
        <w:rPr>
          <w:rFonts w:cs="Arial"/>
          <w:lang w:val="sr-Cyrl-RS" w:eastAsia="ar-SA"/>
        </w:rPr>
        <w:t xml:space="preserve"> </w:t>
      </w:r>
    </w:p>
    <w:p w:rsidR="002C7584" w:rsidRPr="002C7584" w:rsidRDefault="00CA7A43" w:rsidP="002C7584">
      <w:pPr>
        <w:rPr>
          <w:rFonts w:cs="Arial"/>
          <w:lang w:val="sr-Cyrl-RS"/>
        </w:rPr>
      </w:pPr>
      <w:r>
        <w:rPr>
          <w:rFonts w:cs="Arial"/>
          <w:color w:val="000000" w:themeColor="text1"/>
          <w:lang w:val="sr-Cyrl-RS"/>
        </w:rPr>
        <w:t>Период извршења услуге је 12 месеци од дана ступања уговора на снагу</w:t>
      </w:r>
      <w:r w:rsidR="005E4238">
        <w:rPr>
          <w:rFonts w:cs="Arial"/>
          <w:lang w:val="sr-Cyrl-RS"/>
        </w:rPr>
        <w:t>.</w:t>
      </w:r>
    </w:p>
    <w:p w:rsidR="008D2B23" w:rsidRPr="007650A6" w:rsidRDefault="008D2B23" w:rsidP="00271B6F">
      <w:pPr>
        <w:pStyle w:val="KDPodnaslov2"/>
        <w:numPr>
          <w:ilvl w:val="1"/>
          <w:numId w:val="18"/>
        </w:numPr>
        <w:spacing w:before="0"/>
        <w:jc w:val="both"/>
        <w:rPr>
          <w:rFonts w:cs="Arial"/>
        </w:rPr>
      </w:pPr>
      <w:bookmarkStart w:id="222" w:name="_Toc441651588"/>
      <w:bookmarkStart w:id="223" w:name="_Toc442559899"/>
      <w:r w:rsidRPr="007650A6">
        <w:rPr>
          <w:rFonts w:cs="Arial"/>
        </w:rPr>
        <w:t>Начин и услови плаћања</w:t>
      </w:r>
      <w:bookmarkEnd w:id="222"/>
      <w:bookmarkEnd w:id="223"/>
      <w:r w:rsidR="001E381E" w:rsidRPr="007650A6">
        <w:rPr>
          <w:rFonts w:cs="Arial"/>
          <w:lang w:val="sr-Cyrl-RS" w:eastAsia="ar-SA"/>
        </w:rPr>
        <w:t xml:space="preserve"> </w:t>
      </w:r>
    </w:p>
    <w:p w:rsidR="00CA7A43" w:rsidRPr="005E4238" w:rsidRDefault="00CA7A43" w:rsidP="00CA7A43">
      <w:pPr>
        <w:pStyle w:val="KDParagraf"/>
        <w:spacing w:before="0"/>
        <w:rPr>
          <w:rFonts w:eastAsia="Calibri" w:cs="Arial"/>
          <w:lang w:val="sr-Cyrl-RS"/>
        </w:rPr>
      </w:pPr>
      <w:r>
        <w:rPr>
          <w:rFonts w:eastAsia="Calibri" w:cs="Arial"/>
          <w:lang w:val="sr-Cyrl-RS"/>
        </w:rPr>
        <w:t xml:space="preserve">Наручилац </w:t>
      </w:r>
      <w:r w:rsidRPr="0021536E">
        <w:rPr>
          <w:rFonts w:eastAsia="Calibri" w:cs="Arial"/>
          <w:lang w:val="ru-RU"/>
        </w:rPr>
        <w:t xml:space="preserve"> се обавезује да </w:t>
      </w:r>
      <w:r>
        <w:rPr>
          <w:rFonts w:eastAsia="Calibri" w:cs="Arial"/>
          <w:lang w:val="sr-Cyrl-RS"/>
        </w:rPr>
        <w:t xml:space="preserve">изабраном понуђачу </w:t>
      </w:r>
      <w:r w:rsidRPr="0021536E">
        <w:rPr>
          <w:rFonts w:eastAsia="Calibri" w:cs="Arial"/>
          <w:lang w:val="ru-RU"/>
        </w:rPr>
        <w:t xml:space="preserve"> плати извршене Услуге динарском дознаком, на следећи начин:</w:t>
      </w:r>
    </w:p>
    <w:p w:rsidR="00CA7A43" w:rsidRDefault="00CA7A43" w:rsidP="00CA7A43">
      <w:pPr>
        <w:pStyle w:val="KDParagraf"/>
        <w:spacing w:before="0"/>
        <w:rPr>
          <w:rFonts w:eastAsia="Calibri" w:cs="Arial"/>
          <w:lang w:val="sr-Cyrl-RS"/>
        </w:rPr>
      </w:pPr>
      <w:r w:rsidRPr="0021536E">
        <w:rPr>
          <w:rFonts w:eastAsia="Calibri" w:cs="Arial"/>
          <w:lang w:val="ru-RU"/>
        </w:rPr>
        <w:t>•</w:t>
      </w:r>
      <w:r w:rsidRPr="007650A6">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A7A43" w:rsidRDefault="00CA7A43" w:rsidP="00CA7A43">
      <w:pPr>
        <w:pStyle w:val="KDParagraf"/>
        <w:spacing w:before="0"/>
        <w:rPr>
          <w:rFonts w:cs="Arial"/>
          <w:color w:val="000000" w:themeColor="text1"/>
          <w:lang w:val="sr-Cyrl-RS"/>
        </w:rPr>
      </w:pPr>
      <w:r w:rsidRPr="0021536E">
        <w:rPr>
          <w:rFonts w:cs="Arial"/>
          <w:lang w:val="ru-RU"/>
        </w:rPr>
        <w:lastRenderedPageBreak/>
        <w:t xml:space="preserve">Рачун мора </w:t>
      </w:r>
      <w:r w:rsidRPr="002B0876">
        <w:rPr>
          <w:rFonts w:cs="Arial"/>
          <w:lang w:val="sr-Cyrl-RS"/>
        </w:rPr>
        <w:t>да гласи</w:t>
      </w:r>
      <w:r>
        <w:rPr>
          <w:rFonts w:cs="Arial"/>
          <w:lang w:val="sr-Cyrl-RS"/>
        </w:rPr>
        <w:t xml:space="preserve"> на:</w:t>
      </w:r>
      <w:r w:rsidRPr="0021536E">
        <w:rPr>
          <w:rFonts w:cs="Arial"/>
          <w:b/>
          <w:lang w:val="ru-RU"/>
        </w:rPr>
        <w:t xml:space="preserve"> Јавно предузеће „Електропривреда Србије“ Београд, </w:t>
      </w:r>
      <w:r>
        <w:rPr>
          <w:rFonts w:cs="Arial"/>
          <w:b/>
          <w:lang w:val="sr-Cyrl-RS"/>
        </w:rPr>
        <w:t xml:space="preserve">Балканска 13, </w:t>
      </w:r>
      <w:r w:rsidRPr="0021536E">
        <w:rPr>
          <w:rFonts w:cs="Arial"/>
          <w:lang w:val="ru-RU"/>
        </w:rPr>
        <w:t xml:space="preserve">ПИБ </w:t>
      </w:r>
      <w:r w:rsidRPr="005470EF">
        <w:rPr>
          <w:rFonts w:cs="Arial"/>
          <w:color w:val="000000" w:themeColor="text1"/>
          <w:lang w:val="sr-Cyrl-BA"/>
        </w:rPr>
        <w:t>103920327</w:t>
      </w:r>
      <w:r>
        <w:rPr>
          <w:rFonts w:cs="Arial"/>
          <w:color w:val="000000" w:themeColor="text1"/>
          <w:lang w:val="sr-Cyrl-BA"/>
        </w:rPr>
        <w:t>,</w:t>
      </w:r>
      <w:r w:rsidRPr="0021536E">
        <w:rPr>
          <w:rFonts w:cs="Arial"/>
          <w:b/>
          <w:lang w:val="ru-RU"/>
        </w:rPr>
        <w:t>огранак ТЕНТ,</w:t>
      </w:r>
      <w:r w:rsidRPr="00E96D6A">
        <w:rPr>
          <w:rFonts w:cs="Arial"/>
          <w:b/>
          <w:lang w:val="sr-Cyrl-RS"/>
        </w:rPr>
        <w:t xml:space="preserve"> </w:t>
      </w:r>
      <w:r w:rsidRPr="0021536E">
        <w:rPr>
          <w:rFonts w:cs="Arial"/>
          <w:b/>
          <w:lang w:val="ru-RU"/>
        </w:rPr>
        <w:t xml:space="preserve">Богољуба Урошевића Црног </w:t>
      </w:r>
      <w:r w:rsidRPr="00E96D6A">
        <w:rPr>
          <w:rFonts w:cs="Arial"/>
          <w:b/>
          <w:lang w:val="sr-Cyrl-RS"/>
        </w:rPr>
        <w:t>44 – 11 500 Обреновац</w:t>
      </w:r>
      <w:r w:rsidRPr="0021536E">
        <w:rPr>
          <w:rFonts w:cs="Arial"/>
          <w:b/>
          <w:lang w:val="ru-RU"/>
        </w:rPr>
        <w:t xml:space="preserve">, </w:t>
      </w:r>
      <w:r>
        <w:rPr>
          <w:rFonts w:cs="Arial"/>
          <w:lang w:val="sr-Cyrl-RS"/>
        </w:rPr>
        <w:t xml:space="preserve">и </w:t>
      </w:r>
      <w:r w:rsidRPr="0021536E">
        <w:rPr>
          <w:rFonts w:cs="Arial"/>
          <w:lang w:val="ru-RU"/>
        </w:rPr>
        <w:t xml:space="preserve">бити достављен на адресу </w:t>
      </w:r>
      <w:r>
        <w:rPr>
          <w:rFonts w:cs="Arial"/>
          <w:lang w:val="sr-Cyrl-RS"/>
        </w:rPr>
        <w:t>Наручиоца</w:t>
      </w:r>
      <w:r w:rsidRPr="0021536E">
        <w:rPr>
          <w:rFonts w:cs="Arial"/>
          <w:lang w:val="ru-RU"/>
        </w:rPr>
        <w:t xml:space="preserve">: </w:t>
      </w:r>
      <w:r w:rsidRPr="0021536E">
        <w:rPr>
          <w:rFonts w:cs="Arial"/>
          <w:b/>
          <w:lang w:val="ru-RU"/>
        </w:rPr>
        <w:t>Јавно предузеће „Електропривреда Србије“ Београд, огранак ТЕНТ,</w:t>
      </w:r>
      <w:r w:rsidRPr="00E96D6A">
        <w:rPr>
          <w:rFonts w:cs="Arial"/>
          <w:b/>
          <w:lang w:val="sr-Cyrl-RS"/>
        </w:rPr>
        <w:t xml:space="preserve"> </w:t>
      </w:r>
      <w:r w:rsidRPr="0021536E">
        <w:rPr>
          <w:rFonts w:cs="Arial"/>
          <w:b/>
          <w:lang w:val="ru-RU"/>
        </w:rPr>
        <w:t xml:space="preserve"> </w:t>
      </w:r>
      <w:r w:rsidRPr="00E96D6A">
        <w:rPr>
          <w:rFonts w:cs="Arial"/>
          <w:b/>
          <w:lang w:val="sr-Cyrl-RS"/>
        </w:rPr>
        <w:t>ТЕ Колубара, 3.окобар бр.146, 11563 Велики Црљени</w:t>
      </w:r>
      <w:r>
        <w:rPr>
          <w:rFonts w:cs="Arial"/>
          <w:lang w:val="sr-Cyrl-RS"/>
        </w:rPr>
        <w:t>,</w:t>
      </w:r>
      <w:r w:rsidRPr="0021536E">
        <w:rPr>
          <w:rFonts w:cs="Arial"/>
          <w:lang w:val="ru-RU"/>
        </w:rPr>
        <w:t xml:space="preserve"> са обавезним прилозима</w:t>
      </w:r>
      <w:r>
        <w:rPr>
          <w:rFonts w:cs="Arial"/>
          <w:lang w:val="sr-Cyrl-RS"/>
        </w:rPr>
        <w:t xml:space="preserve"> </w:t>
      </w:r>
      <w:r w:rsidRPr="0021536E">
        <w:rPr>
          <w:rFonts w:cs="Arial"/>
          <w:lang w:val="ru-RU"/>
        </w:rPr>
        <w:t>-</w:t>
      </w:r>
      <w:r>
        <w:rPr>
          <w:rFonts w:cs="Arial"/>
          <w:lang w:val="sr-Cyrl-RS"/>
        </w:rPr>
        <w:t xml:space="preserve"> </w:t>
      </w:r>
      <w:r w:rsidRPr="0021536E">
        <w:rPr>
          <w:rFonts w:cs="Arial"/>
          <w:color w:val="000000" w:themeColor="text1"/>
          <w:lang w:val="ru-RU"/>
        </w:rPr>
        <w:t>Записник о квалитативном</w:t>
      </w:r>
      <w:r w:rsidRPr="00FF427B">
        <w:rPr>
          <w:rFonts w:cs="Arial"/>
          <w:color w:val="000000" w:themeColor="text1"/>
          <w:lang w:val="sr-Cyrl-RS"/>
        </w:rPr>
        <w:t xml:space="preserve">и квантитативном </w:t>
      </w:r>
      <w:r w:rsidRPr="0021536E">
        <w:rPr>
          <w:rFonts w:cs="Arial"/>
          <w:color w:val="000000" w:themeColor="text1"/>
          <w:lang w:val="ru-RU"/>
        </w:rPr>
        <w:t xml:space="preserve"> пријему, са читко написаним именом и презименом и потписом овлашћеног лица </w:t>
      </w:r>
      <w:r>
        <w:rPr>
          <w:rFonts w:cs="Arial"/>
          <w:color w:val="000000" w:themeColor="text1"/>
          <w:lang w:val="sr-Cyrl-RS"/>
        </w:rPr>
        <w:t>Наручиоца</w:t>
      </w:r>
      <w:r w:rsidRPr="0021536E">
        <w:rPr>
          <w:rFonts w:cs="Arial"/>
          <w:color w:val="000000" w:themeColor="text1"/>
          <w:lang w:val="ru-RU"/>
        </w:rPr>
        <w:t>.</w:t>
      </w:r>
    </w:p>
    <w:p w:rsidR="00CA7A43" w:rsidRPr="005E4238" w:rsidRDefault="00CA7A43" w:rsidP="00CA7A43">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Pr>
          <w:rFonts w:eastAsia="Calibri" w:cs="Arial"/>
          <w:color w:val="000000"/>
          <w:lang w:val="sr-Cyrl-RS"/>
        </w:rPr>
        <w:t>изабраном понуђачу</w:t>
      </w:r>
      <w:r w:rsidRPr="005E4238">
        <w:rPr>
          <w:rFonts w:eastAsia="Calibri" w:cs="Arial"/>
          <w:color w:val="000000"/>
          <w:lang w:val="sr-Cyrl-RS"/>
        </w:rPr>
        <w:t>.</w:t>
      </w:r>
    </w:p>
    <w:p w:rsidR="00FF427B" w:rsidRPr="001C1EFA" w:rsidRDefault="00CA7A43" w:rsidP="001C1EFA">
      <w:pPr>
        <w:pStyle w:val="KDParagraf"/>
        <w:spacing w:before="0"/>
        <w:rPr>
          <w:rFonts w:cs="Arial"/>
          <w:lang w:val="sr-Cyrl-RS"/>
        </w:rPr>
      </w:pPr>
      <w:r w:rsidRPr="0021536E">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7650A6" w:rsidRDefault="008D2B23" w:rsidP="00271B6F">
      <w:pPr>
        <w:pStyle w:val="KDPodnaslov2"/>
        <w:numPr>
          <w:ilvl w:val="1"/>
          <w:numId w:val="18"/>
        </w:numPr>
        <w:spacing w:before="0"/>
        <w:jc w:val="both"/>
        <w:rPr>
          <w:rFonts w:cs="Arial"/>
          <w:lang w:val="ru-RU"/>
        </w:rPr>
      </w:pPr>
      <w:bookmarkStart w:id="224" w:name="_Toc441651589"/>
      <w:bookmarkStart w:id="225" w:name="_Toc442559900"/>
      <w:r w:rsidRPr="007650A6">
        <w:rPr>
          <w:rFonts w:cs="Arial"/>
        </w:rPr>
        <w:t>Рок важења понуде</w:t>
      </w:r>
      <w:bookmarkEnd w:id="224"/>
      <w:bookmarkEnd w:id="225"/>
    </w:p>
    <w:p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6002E3" w:rsidRPr="001C1EFA" w:rsidRDefault="0066644E" w:rsidP="001C1EFA">
      <w:pPr>
        <w:pStyle w:val="ListParagraph"/>
        <w:spacing w:before="0" w:after="0"/>
        <w:ind w:left="0"/>
        <w:rPr>
          <w:rFonts w:ascii="Arial" w:hAnsi="Arial" w:cs="Arial"/>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AA187C" w:rsidRPr="00AA187C" w:rsidRDefault="00AA187C" w:rsidP="00AA187C">
      <w:pPr>
        <w:keepNext/>
        <w:numPr>
          <w:ilvl w:val="1"/>
          <w:numId w:val="18"/>
        </w:numPr>
        <w:tabs>
          <w:tab w:val="left" w:pos="567"/>
        </w:tabs>
        <w:spacing w:before="0"/>
        <w:outlineLvl w:val="1"/>
        <w:rPr>
          <w:rFonts w:cs="Arial"/>
          <w:b/>
        </w:rPr>
      </w:pPr>
      <w:bookmarkStart w:id="226" w:name="_Toc441651593"/>
      <w:bookmarkStart w:id="227" w:name="_Toc442559904"/>
      <w:r w:rsidRPr="00AA187C">
        <w:rPr>
          <w:rFonts w:cs="Arial"/>
          <w:b/>
        </w:rPr>
        <w:t>Средства финансијског обезбеђења</w:t>
      </w:r>
      <w:bookmarkEnd w:id="226"/>
      <w:bookmarkEnd w:id="227"/>
      <w:r w:rsidRPr="00AA187C">
        <w:rPr>
          <w:rFonts w:cs="Arial"/>
          <w:b/>
          <w:lang w:val="sr-Cyrl-RS"/>
        </w:rPr>
        <w:t xml:space="preserve"> (у даљем тексту:СФО)</w:t>
      </w:r>
    </w:p>
    <w:p w:rsidR="00AA187C" w:rsidRPr="00AA187C" w:rsidRDefault="00AA187C" w:rsidP="00AA187C">
      <w:pPr>
        <w:rPr>
          <w:rFonts w:eastAsia="TimesNewRomanPSMT" w:cs="Arial"/>
          <w:bCs/>
          <w:iCs/>
        </w:rPr>
      </w:pPr>
      <w:r w:rsidRPr="00AA187C">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A187C" w:rsidRPr="00AA187C" w:rsidRDefault="00AA187C" w:rsidP="00AA187C">
      <w:pPr>
        <w:rPr>
          <w:rFonts w:eastAsia="TimesNewRomanPSMT" w:cs="Arial"/>
          <w:bCs/>
          <w:iCs/>
        </w:rPr>
      </w:pPr>
      <w:r w:rsidRPr="00AA187C">
        <w:rPr>
          <w:rFonts w:eastAsia="TimesNewRomanPSMT" w:cs="Arial"/>
          <w:bCs/>
          <w:iCs/>
        </w:rPr>
        <w:t>Члан групе понуђача може бити налогодавац СФО.</w:t>
      </w:r>
    </w:p>
    <w:p w:rsidR="00AA187C" w:rsidRPr="00AA187C" w:rsidRDefault="00AA187C" w:rsidP="00AA187C">
      <w:pPr>
        <w:rPr>
          <w:rFonts w:eastAsia="TimesNewRomanPSMT" w:cs="Arial"/>
          <w:bCs/>
          <w:iCs/>
          <w:lang w:val="sr-Cyrl-RS"/>
        </w:rPr>
      </w:pPr>
      <w:r w:rsidRPr="00AA187C">
        <w:rPr>
          <w:rFonts w:eastAsia="TimesNewRomanPSMT" w:cs="Arial"/>
          <w:bCs/>
          <w:iCs/>
        </w:rPr>
        <w:t>СФО морају да буду у валути у којој је и понуда.</w:t>
      </w:r>
    </w:p>
    <w:p w:rsidR="00AA187C" w:rsidRPr="00AA187C" w:rsidRDefault="00AA187C" w:rsidP="00AA187C">
      <w:pPr>
        <w:rPr>
          <w:rFonts w:eastAsia="TimesNewRomanPSMT" w:cs="Arial"/>
          <w:bCs/>
          <w:iCs/>
          <w:color w:val="FF0000"/>
        </w:rPr>
      </w:pPr>
      <w:r w:rsidRPr="00AA187C">
        <w:rPr>
          <w:rFonts w:eastAsia="TimesNewRomanPSMT" w:cs="Arial"/>
          <w:bCs/>
          <w:iCs/>
        </w:rPr>
        <w:t xml:space="preserve">Ако се за време трајања Уговора промене рокови за извршење уговорне обавезе, </w:t>
      </w:r>
      <w:proofErr w:type="gramStart"/>
      <w:r w:rsidRPr="00AA187C">
        <w:rPr>
          <w:rFonts w:eastAsia="TimesNewRomanPSMT" w:cs="Arial"/>
          <w:bCs/>
          <w:iCs/>
        </w:rPr>
        <w:t>важност  СФО</w:t>
      </w:r>
      <w:proofErr w:type="gramEnd"/>
      <w:r w:rsidRPr="00AA187C">
        <w:rPr>
          <w:rFonts w:eastAsia="TimesNewRomanPSMT" w:cs="Arial"/>
          <w:bCs/>
          <w:iCs/>
        </w:rPr>
        <w:t xml:space="preserve"> мора се продужити. </w:t>
      </w:r>
    </w:p>
    <w:p w:rsidR="00AA187C" w:rsidRPr="00AA187C" w:rsidRDefault="00AA187C" w:rsidP="00AA187C">
      <w:pPr>
        <w:tabs>
          <w:tab w:val="left" w:pos="567"/>
        </w:tabs>
        <w:spacing w:before="0"/>
        <w:rPr>
          <w:rFonts w:cs="Arial"/>
          <w:color w:val="00B0F0"/>
          <w:lang w:val="sr-Cyrl-RS"/>
        </w:rPr>
      </w:pPr>
    </w:p>
    <w:p w:rsidR="00AA187C" w:rsidRPr="00AA187C" w:rsidRDefault="00AA187C" w:rsidP="00AA187C">
      <w:pPr>
        <w:keepNext/>
        <w:tabs>
          <w:tab w:val="left" w:pos="567"/>
        </w:tabs>
        <w:spacing w:before="0"/>
        <w:ind w:left="450"/>
        <w:jc w:val="center"/>
        <w:outlineLvl w:val="1"/>
        <w:rPr>
          <w:rFonts w:cs="Arial"/>
          <w:b/>
          <w:lang w:val="sr-Cyrl-RS"/>
        </w:rPr>
      </w:pPr>
      <w:r w:rsidRPr="00AA187C">
        <w:rPr>
          <w:rFonts w:cs="Arial"/>
          <w:b/>
          <w:lang w:val="ru-RU"/>
        </w:rPr>
        <w:t>6.16.1.СФО за озбиљност понуде</w:t>
      </w:r>
    </w:p>
    <w:p w:rsidR="00AA187C" w:rsidRPr="00AA187C" w:rsidRDefault="00AA187C" w:rsidP="00AA187C">
      <w:pPr>
        <w:rPr>
          <w:rFonts w:cs="Arial"/>
          <w:lang w:val="ru-RU"/>
        </w:rPr>
      </w:pPr>
      <w:r w:rsidRPr="00AA187C">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AA187C" w:rsidRPr="00AA187C" w:rsidRDefault="00AA187C" w:rsidP="00AA187C">
      <w:pPr>
        <w:rPr>
          <w:rFonts w:cs="Arial"/>
          <w:lang w:val="ru-RU"/>
        </w:rPr>
      </w:pPr>
      <w:r w:rsidRPr="00AA187C">
        <w:rPr>
          <w:rFonts w:cs="Arial"/>
          <w:lang w:val="ru-RU"/>
        </w:rPr>
        <w:t xml:space="preserve">Износ СФО  за озбиљност понуде је </w:t>
      </w:r>
      <w:r w:rsidRPr="00AA187C">
        <w:rPr>
          <w:rFonts w:cs="Arial"/>
          <w:lang w:val="sr-Cyrl-RS"/>
        </w:rPr>
        <w:t>2</w:t>
      </w:r>
      <w:r w:rsidRPr="00AA187C">
        <w:rPr>
          <w:rFonts w:cs="Arial"/>
          <w:lang w:val="ru-RU"/>
        </w:rPr>
        <w:t>% вредности понуде без ПДВ.</w:t>
      </w:r>
    </w:p>
    <w:p w:rsidR="00AA187C" w:rsidRPr="00AA187C" w:rsidRDefault="00AA187C" w:rsidP="00AA187C">
      <w:pPr>
        <w:rPr>
          <w:rFonts w:cs="Arial"/>
          <w:lang w:val="ru-RU"/>
        </w:rPr>
      </w:pPr>
      <w:r w:rsidRPr="00AA187C">
        <w:rPr>
          <w:rFonts w:cs="Arial"/>
          <w:lang w:val="ru-RU"/>
        </w:rPr>
        <w:t>Основи за наплату СФО за озбиљност понуде су:</w:t>
      </w:r>
    </w:p>
    <w:p w:rsidR="00AA187C" w:rsidRPr="00AA187C" w:rsidRDefault="00AA187C" w:rsidP="00AA187C">
      <w:pPr>
        <w:rPr>
          <w:rFonts w:cs="Arial"/>
          <w:lang w:val="ru-RU"/>
        </w:rPr>
      </w:pPr>
      <w:r w:rsidRPr="00AA187C">
        <w:rPr>
          <w:rFonts w:cs="Arial"/>
          <w:lang w:val="ru-RU"/>
        </w:rPr>
        <w:t>- уколико понуђач након истека рока за подношење понуда повуче, опозове или измени своју понуду;</w:t>
      </w:r>
    </w:p>
    <w:p w:rsidR="00AA187C" w:rsidRPr="00AA187C" w:rsidRDefault="00AA187C" w:rsidP="00AA187C">
      <w:pPr>
        <w:rPr>
          <w:rFonts w:cs="Arial"/>
          <w:lang w:val="sr-Cyrl-RS"/>
        </w:rPr>
      </w:pPr>
      <w:r w:rsidRPr="00AA187C">
        <w:rPr>
          <w:rFonts w:cs="Arial"/>
          <w:lang w:val="ru-RU"/>
        </w:rPr>
        <w:t>- уколико понуђач коме је додељен уговор благовремено не потпише уговор о јавној набавци;</w:t>
      </w:r>
    </w:p>
    <w:p w:rsidR="00AA187C" w:rsidRPr="00AA187C" w:rsidRDefault="00AA187C" w:rsidP="00AA187C">
      <w:pPr>
        <w:rPr>
          <w:rFonts w:cs="Arial"/>
          <w:lang w:val="sr-Cyrl-RS"/>
        </w:rPr>
      </w:pPr>
      <w:r w:rsidRPr="00AA187C">
        <w:rPr>
          <w:rFonts w:cs="Arial"/>
          <w:lang w:val="sr-Cyrl-RS"/>
        </w:rPr>
        <w:t xml:space="preserve">- </w:t>
      </w:r>
      <w:r w:rsidRPr="00AA187C">
        <w:rPr>
          <w:rFonts w:cs="Arial"/>
          <w:lang w:val="ru-RU"/>
        </w:rPr>
        <w:t>уколико понуђач</w:t>
      </w:r>
      <w:r w:rsidRPr="00AA187C">
        <w:rPr>
          <w:rFonts w:cs="Arial"/>
          <w:lang w:val="sr-Cyrl-RS"/>
        </w:rPr>
        <w:t xml:space="preserve"> коме је додељен уговор не поднесе исправано СФО за добро извршење посла;</w:t>
      </w:r>
      <w:r w:rsidR="00A30EEB">
        <w:rPr>
          <w:rFonts w:cs="Arial"/>
          <w:lang w:val="sr-Cyrl-RS"/>
        </w:rPr>
        <w:t xml:space="preserve"> Као средства обезбеђења за озбиљност понуде одређује се банкарска гаранција.</w:t>
      </w:r>
    </w:p>
    <w:p w:rsidR="00AA187C" w:rsidRPr="00AA187C" w:rsidRDefault="00AA187C" w:rsidP="00AA187C">
      <w:pPr>
        <w:keepNext/>
        <w:tabs>
          <w:tab w:val="left" w:pos="567"/>
        </w:tabs>
        <w:spacing w:before="0"/>
        <w:jc w:val="left"/>
        <w:outlineLvl w:val="1"/>
        <w:rPr>
          <w:rFonts w:cs="Arial"/>
          <w:b/>
          <w:lang w:val="ru-RU"/>
        </w:rPr>
      </w:pPr>
      <w:r w:rsidRPr="00AA187C">
        <w:rPr>
          <w:rFonts w:cs="Arial"/>
          <w:b/>
          <w:lang w:val="ru-RU"/>
        </w:rPr>
        <w:t xml:space="preserve">                      6.16.2. СФО за добро извршење посла</w:t>
      </w:r>
    </w:p>
    <w:p w:rsidR="00AA187C" w:rsidRPr="00AA187C" w:rsidRDefault="00AA187C" w:rsidP="00AA187C">
      <w:pPr>
        <w:tabs>
          <w:tab w:val="left" w:pos="1134"/>
        </w:tabs>
        <w:spacing w:before="0"/>
        <w:rPr>
          <w:rFonts w:cs="Arial"/>
          <w:color w:val="00B0F0"/>
          <w:lang w:val="ru-RU"/>
        </w:rPr>
      </w:pPr>
    </w:p>
    <w:p w:rsidR="00AA187C" w:rsidRPr="00AA187C" w:rsidRDefault="00AA187C" w:rsidP="00AA187C">
      <w:pPr>
        <w:spacing w:before="0"/>
        <w:rPr>
          <w:rFonts w:cs="Arial"/>
          <w:lang w:val="ru-RU"/>
        </w:rPr>
      </w:pPr>
      <w:r w:rsidRPr="00AA187C">
        <w:rPr>
          <w:rFonts w:cs="Arial"/>
          <w:lang w:val="ru-RU"/>
        </w:rPr>
        <w:t>Рок важења средства обезбеђења за добро извршење посла мора да буде минимум 30 календарских дана дужи од рока одређеног за извршење услуге.</w:t>
      </w:r>
    </w:p>
    <w:p w:rsidR="00AA187C" w:rsidRPr="00AA187C" w:rsidRDefault="00AA187C" w:rsidP="00AA187C">
      <w:pPr>
        <w:spacing w:before="0"/>
        <w:rPr>
          <w:rFonts w:cs="Arial"/>
          <w:lang w:val="ru-RU"/>
        </w:rPr>
      </w:pPr>
      <w:r w:rsidRPr="00AA187C">
        <w:rPr>
          <w:rFonts w:cs="Arial"/>
          <w:lang w:val="ru-RU"/>
        </w:rPr>
        <w:t>Износ средства обезбеђења за добро извршење посла је 10% од укупно уговорене вредности  уговора без ПДВ.</w:t>
      </w:r>
    </w:p>
    <w:p w:rsidR="00AA187C" w:rsidRPr="00AA187C" w:rsidRDefault="00AA187C" w:rsidP="00062CE4">
      <w:pPr>
        <w:rPr>
          <w:rFonts w:cs="Arial"/>
          <w:lang w:val="ru-RU"/>
        </w:rPr>
      </w:pPr>
      <w:r w:rsidRPr="00AA187C">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r w:rsidR="00A30EEB">
        <w:rPr>
          <w:rFonts w:cs="Arial"/>
          <w:lang w:val="ru-RU"/>
        </w:rPr>
        <w:t xml:space="preserve"> Као средство за добро извршење посла одређује се банкарска гаранција.</w:t>
      </w:r>
    </w:p>
    <w:p w:rsidR="00AA187C" w:rsidRPr="00AA187C" w:rsidRDefault="00AA187C" w:rsidP="00AA187C">
      <w:pPr>
        <w:spacing w:before="0"/>
        <w:rPr>
          <w:rFonts w:cs="Arial"/>
          <w:b/>
          <w:color w:val="FF0000"/>
          <w:lang w:val="ru-RU"/>
        </w:rPr>
      </w:pPr>
      <w:r w:rsidRPr="00AA187C">
        <w:rPr>
          <w:rFonts w:cs="Arial"/>
          <w:b/>
          <w:lang w:val="ru-RU"/>
        </w:rPr>
        <w:t>Понуђач је дужан да достави следећа средства финансијског обезбеђења:</w:t>
      </w:r>
    </w:p>
    <w:p w:rsidR="00AA187C" w:rsidRPr="00AA187C" w:rsidRDefault="00AA187C" w:rsidP="00AA187C">
      <w:pPr>
        <w:spacing w:before="0"/>
        <w:contextualSpacing/>
        <w:rPr>
          <w:rFonts w:eastAsia="Calibri" w:cs="Arial"/>
          <w:b/>
          <w:u w:val="single"/>
          <w:lang w:val="sr-Cyrl-RS"/>
        </w:rPr>
      </w:pPr>
    </w:p>
    <w:p w:rsidR="00AA187C" w:rsidRPr="00AA187C" w:rsidRDefault="00AA187C" w:rsidP="00AA187C">
      <w:pPr>
        <w:spacing w:before="0"/>
        <w:contextualSpacing/>
        <w:rPr>
          <w:rFonts w:eastAsia="Calibri" w:cs="Arial"/>
          <w:b/>
          <w:u w:val="single"/>
          <w:lang w:val="ru-RU"/>
        </w:rPr>
      </w:pPr>
      <w:r w:rsidRPr="00AA187C">
        <w:rPr>
          <w:rFonts w:eastAsia="Calibri" w:cs="Arial"/>
          <w:b/>
          <w:u w:val="single"/>
          <w:lang w:val="ru-RU"/>
        </w:rPr>
        <w:lastRenderedPageBreak/>
        <w:t>У понуди:</w:t>
      </w:r>
    </w:p>
    <w:p w:rsidR="00AA187C" w:rsidRPr="00AA187C" w:rsidRDefault="00AA187C" w:rsidP="00AA187C">
      <w:pPr>
        <w:tabs>
          <w:tab w:val="left" w:pos="567"/>
          <w:tab w:val="left" w:pos="851"/>
        </w:tabs>
        <w:spacing w:before="0"/>
        <w:ind w:left="851"/>
        <w:outlineLvl w:val="2"/>
        <w:rPr>
          <w:rFonts w:cs="Arial"/>
          <w:b/>
        </w:rPr>
      </w:pPr>
      <w:bookmarkStart w:id="228" w:name="_Toc441651594"/>
      <w:bookmarkStart w:id="229" w:name="_Toc442559905"/>
      <w:r w:rsidRPr="00AA187C">
        <w:rPr>
          <w:rFonts w:cs="Arial"/>
          <w:b/>
        </w:rPr>
        <w:t>Банкарска гаранција за озбиљност понуде</w:t>
      </w:r>
      <w:bookmarkEnd w:id="228"/>
      <w:bookmarkEnd w:id="229"/>
    </w:p>
    <w:p w:rsidR="00AA187C" w:rsidRPr="00AA187C" w:rsidRDefault="00AA187C" w:rsidP="00AA187C">
      <w:pPr>
        <w:rPr>
          <w:rFonts w:cs="Arial"/>
          <w:lang w:val="ru-RU"/>
        </w:rPr>
      </w:pPr>
      <w:r w:rsidRPr="00AA187C">
        <w:rPr>
          <w:rFonts w:cs="Arial"/>
          <w:lang w:val="ru-RU"/>
        </w:rPr>
        <w:t>Понуђач доставља оригинал банкарску гаранцију за озбиљност понуде у висини од 2% вредности понуд</w:t>
      </w:r>
      <w:r w:rsidRPr="00AA187C">
        <w:rPr>
          <w:rFonts w:cs="Arial"/>
        </w:rPr>
        <w:t>e</w:t>
      </w:r>
      <w:r w:rsidRPr="00AA187C">
        <w:rPr>
          <w:rFonts w:cs="Arial"/>
          <w:lang w:val="ru-RU"/>
        </w:rPr>
        <w:t>, без ПДВ.</w:t>
      </w:r>
    </w:p>
    <w:p w:rsidR="00AA187C" w:rsidRPr="00AA187C" w:rsidRDefault="00AA187C" w:rsidP="00AA187C">
      <w:pPr>
        <w:rPr>
          <w:rFonts w:cs="Arial"/>
          <w:lang w:val="ru-RU"/>
        </w:rPr>
      </w:pPr>
      <w:r w:rsidRPr="00AA187C">
        <w:rPr>
          <w:rFonts w:cs="Arial"/>
          <w:lang w:val="ru-RU"/>
        </w:rPr>
        <w:t>Банкарск</w:t>
      </w:r>
      <w:r w:rsidRPr="00AA187C">
        <w:rPr>
          <w:rFonts w:cs="Arial"/>
        </w:rPr>
        <w:t>a</w:t>
      </w:r>
      <w:r w:rsidRPr="00AA187C">
        <w:rPr>
          <w:rFonts w:cs="Arial"/>
          <w:lang w:val="ru-RU"/>
        </w:rPr>
        <w:t xml:space="preserve"> гаранциј</w:t>
      </w:r>
      <w:r w:rsidRPr="00AA187C">
        <w:rPr>
          <w:rFonts w:cs="Arial"/>
        </w:rPr>
        <w:t>a</w:t>
      </w:r>
      <w:r w:rsidRPr="00AA187C">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AA187C" w:rsidRPr="00AA187C" w:rsidRDefault="00AA187C" w:rsidP="00AA187C">
      <w:pPr>
        <w:rPr>
          <w:rFonts w:cs="Arial"/>
          <w:lang w:val="ru-RU"/>
        </w:rPr>
      </w:pPr>
      <w:r w:rsidRPr="00AA187C">
        <w:rPr>
          <w:rFonts w:cs="Arial"/>
          <w:lang w:val="ru-RU"/>
        </w:rPr>
        <w:t xml:space="preserve">Наручилац ће уновчити гаранцију за озбиљност понуде дату уз понуду уколико: </w:t>
      </w:r>
    </w:p>
    <w:p w:rsidR="00AA187C" w:rsidRPr="00AA187C" w:rsidRDefault="00AA187C" w:rsidP="00AA187C">
      <w:pPr>
        <w:numPr>
          <w:ilvl w:val="0"/>
          <w:numId w:val="13"/>
        </w:numPr>
        <w:suppressAutoHyphens/>
        <w:spacing w:before="0"/>
        <w:ind w:left="993" w:hanging="142"/>
        <w:jc w:val="left"/>
        <w:rPr>
          <w:rFonts w:cs="Arial"/>
          <w:lang w:val="ru-RU"/>
        </w:rPr>
      </w:pPr>
      <w:r w:rsidRPr="00AA187C">
        <w:rPr>
          <w:rFonts w:cs="Arial"/>
          <w:lang w:val="ru-RU"/>
        </w:rPr>
        <w:t>понуђач након истека рока за подношење понуда повуче, опозове или измени своју понуду или</w:t>
      </w:r>
    </w:p>
    <w:p w:rsidR="00AA187C" w:rsidRPr="00AA187C" w:rsidRDefault="00AA187C" w:rsidP="00AA187C">
      <w:pPr>
        <w:numPr>
          <w:ilvl w:val="0"/>
          <w:numId w:val="13"/>
        </w:numPr>
        <w:suppressAutoHyphens/>
        <w:spacing w:before="0"/>
        <w:ind w:left="993" w:hanging="142"/>
        <w:jc w:val="left"/>
        <w:rPr>
          <w:rFonts w:cs="Arial"/>
          <w:lang w:val="ru-RU"/>
        </w:rPr>
      </w:pPr>
      <w:r w:rsidRPr="00AA187C">
        <w:rPr>
          <w:rFonts w:cs="Arial"/>
          <w:lang w:val="ru-RU"/>
        </w:rPr>
        <w:t xml:space="preserve">понуђач коме је додељен уговор благовремено не потпише уговор о јавној набавци или </w:t>
      </w:r>
    </w:p>
    <w:p w:rsidR="00AA187C" w:rsidRPr="00AA187C" w:rsidRDefault="00AA187C" w:rsidP="00AA187C">
      <w:pPr>
        <w:numPr>
          <w:ilvl w:val="0"/>
          <w:numId w:val="13"/>
        </w:numPr>
        <w:suppressAutoHyphens/>
        <w:spacing w:before="0"/>
        <w:ind w:left="993" w:hanging="142"/>
        <w:jc w:val="left"/>
        <w:rPr>
          <w:rFonts w:cs="Arial"/>
          <w:lang w:val="ru-RU"/>
        </w:rPr>
      </w:pPr>
      <w:r w:rsidRPr="00AA187C">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AA187C" w:rsidRPr="00AA187C" w:rsidRDefault="00AA187C" w:rsidP="00AA187C">
      <w:pPr>
        <w:rPr>
          <w:rFonts w:cs="Arial"/>
          <w:lang w:val="ru-RU"/>
        </w:rPr>
      </w:pPr>
      <w:r w:rsidRPr="00AA187C">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A187C" w:rsidRPr="00AA187C" w:rsidRDefault="00AA187C" w:rsidP="00AA187C">
      <w:pPr>
        <w:rPr>
          <w:rFonts w:cs="Arial"/>
          <w:lang w:val="ru-RU"/>
        </w:rPr>
      </w:pPr>
      <w:r w:rsidRPr="00AA187C">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A187C" w:rsidRPr="00AA187C" w:rsidRDefault="00AA187C" w:rsidP="00AA187C">
      <w:pPr>
        <w:rPr>
          <w:rFonts w:cs="Arial"/>
          <w:lang w:val="sr-Cyrl-RS"/>
        </w:rPr>
      </w:pPr>
      <w:r w:rsidRPr="00AA187C">
        <w:rPr>
          <w:rFonts w:cs="Arial"/>
          <w:lang w:val="ru-RU"/>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A187C" w:rsidRPr="00AA187C" w:rsidRDefault="00AA187C" w:rsidP="00AA187C">
      <w:pPr>
        <w:rPr>
          <w:rFonts w:cs="Arial"/>
          <w:lang w:val="sr-Cyrl-RS"/>
        </w:rPr>
      </w:pPr>
      <w:r w:rsidRPr="00AA187C">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A187C" w:rsidRPr="00AA187C" w:rsidRDefault="00AA187C" w:rsidP="00AA187C">
      <w:pPr>
        <w:spacing w:before="0"/>
        <w:rPr>
          <w:rFonts w:cs="Arial"/>
          <w:b/>
          <w:lang w:val="ru-RU"/>
        </w:rPr>
      </w:pPr>
    </w:p>
    <w:p w:rsidR="00AA187C" w:rsidRPr="00AA187C" w:rsidRDefault="00AA187C" w:rsidP="00AA187C">
      <w:pPr>
        <w:spacing w:before="0"/>
        <w:rPr>
          <w:rFonts w:cs="Arial"/>
          <w:b/>
          <w:lang w:val="ru-RU"/>
        </w:rPr>
      </w:pPr>
    </w:p>
    <w:p w:rsidR="00AA187C" w:rsidRPr="00AA187C" w:rsidRDefault="00AA187C" w:rsidP="00AA187C">
      <w:pPr>
        <w:spacing w:before="0"/>
        <w:rPr>
          <w:rFonts w:cs="Arial"/>
          <w:b/>
          <w:lang w:val="ru-RU"/>
        </w:rPr>
      </w:pPr>
      <w:r w:rsidRPr="00AA187C">
        <w:rPr>
          <w:rFonts w:cs="Arial"/>
          <w:b/>
          <w:lang w:val="ru-RU"/>
        </w:rPr>
        <w:t>Уз потписан уговор</w:t>
      </w:r>
    </w:p>
    <w:p w:rsidR="00AA187C" w:rsidRPr="00AA187C" w:rsidRDefault="00AA187C" w:rsidP="00AA187C">
      <w:pPr>
        <w:spacing w:before="0"/>
        <w:rPr>
          <w:rFonts w:cs="Arial"/>
          <w:b/>
          <w:lang w:val="ru-RU"/>
        </w:rPr>
      </w:pPr>
    </w:p>
    <w:p w:rsidR="00AA187C" w:rsidRPr="00AA187C" w:rsidRDefault="00AA187C" w:rsidP="00AA187C">
      <w:pPr>
        <w:tabs>
          <w:tab w:val="left" w:pos="567"/>
          <w:tab w:val="left" w:pos="851"/>
        </w:tabs>
        <w:spacing w:before="0"/>
        <w:outlineLvl w:val="2"/>
        <w:rPr>
          <w:rFonts w:cs="Arial"/>
          <w:b/>
        </w:rPr>
      </w:pPr>
      <w:bookmarkStart w:id="230" w:name="_Toc442559909"/>
      <w:bookmarkStart w:id="231" w:name="_Toc441651598"/>
      <w:r w:rsidRPr="00AA187C">
        <w:rPr>
          <w:rFonts w:cs="Arial"/>
          <w:b/>
        </w:rPr>
        <w:t>Банкарск</w:t>
      </w:r>
      <w:r w:rsidRPr="00AA187C">
        <w:rPr>
          <w:rFonts w:cs="Arial"/>
          <w:b/>
          <w:lang w:val="sr-Cyrl-RS"/>
        </w:rPr>
        <w:t>а</w:t>
      </w:r>
      <w:r w:rsidRPr="00AA187C">
        <w:rPr>
          <w:rFonts w:cs="Arial"/>
          <w:b/>
        </w:rPr>
        <w:t xml:space="preserve"> гаранција за добро извршење посла</w:t>
      </w:r>
      <w:bookmarkEnd w:id="230"/>
      <w:bookmarkEnd w:id="231"/>
    </w:p>
    <w:p w:rsidR="00AA187C" w:rsidRPr="00AA187C" w:rsidRDefault="00AA187C" w:rsidP="00AA187C">
      <w:pPr>
        <w:rPr>
          <w:rFonts w:cs="Arial"/>
          <w:lang w:val="ru-RU"/>
        </w:rPr>
      </w:pPr>
      <w:r w:rsidRPr="00AA187C">
        <w:rPr>
          <w:rFonts w:cs="Arial"/>
          <w:lang w:val="ru-RU"/>
        </w:rPr>
        <w:t>Изабрани понуђач је дужан да уз потписан уговор Уговор преда Наручиоцу средство финансијског обезбеђења за добро извршење посла.</w:t>
      </w:r>
    </w:p>
    <w:p w:rsidR="00AA187C" w:rsidRPr="00AA187C" w:rsidRDefault="00AA187C" w:rsidP="00AA187C">
      <w:pPr>
        <w:rPr>
          <w:rFonts w:cs="Arial"/>
          <w:lang w:val="ru-RU"/>
        </w:rPr>
      </w:pPr>
      <w:r w:rsidRPr="00AA187C">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укупне уговорене вредности без ПДВ. </w:t>
      </w:r>
    </w:p>
    <w:p w:rsidR="00AA187C" w:rsidRPr="00AA187C" w:rsidRDefault="00AA187C" w:rsidP="00AA187C">
      <w:pPr>
        <w:rPr>
          <w:rFonts w:cs="Arial"/>
          <w:lang w:val="ru-RU"/>
        </w:rPr>
      </w:pPr>
      <w:r w:rsidRPr="00AA187C">
        <w:rPr>
          <w:rFonts w:cs="Arial"/>
          <w:lang w:val="ru-RU"/>
        </w:rPr>
        <w:t xml:space="preserve">Банкарска гаранција мора трајати најмање </w:t>
      </w:r>
      <w:r w:rsidRPr="00AA187C">
        <w:rPr>
          <w:rFonts w:cs="Arial"/>
          <w:lang w:val="sr-Cyrl-RS"/>
        </w:rPr>
        <w:t>30</w:t>
      </w:r>
      <w:r w:rsidRPr="00AA187C">
        <w:rPr>
          <w:rFonts w:cs="Arial"/>
          <w:lang w:val="ru-RU"/>
        </w:rPr>
        <w:t xml:space="preserve"> (словима:</w:t>
      </w:r>
      <w:r w:rsidRPr="00AA187C">
        <w:rPr>
          <w:rFonts w:cs="Arial"/>
          <w:lang w:val="sr-Cyrl-RS"/>
        </w:rPr>
        <w:t>тридесет</w:t>
      </w:r>
      <w:r w:rsidRPr="00AA187C">
        <w:rPr>
          <w:rFonts w:cs="Arial"/>
          <w:lang w:val="ru-RU"/>
        </w:rPr>
        <w:t>) календарских дана дуже од рока одређеног за коначно извршење услуге.</w:t>
      </w:r>
    </w:p>
    <w:p w:rsidR="00AA187C" w:rsidRPr="00AA187C" w:rsidRDefault="00AA187C" w:rsidP="00AA187C">
      <w:pPr>
        <w:rPr>
          <w:rFonts w:cs="Arial"/>
          <w:lang w:val="ru-RU"/>
        </w:rPr>
      </w:pPr>
      <w:r w:rsidRPr="00AA187C">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A187C" w:rsidRPr="00AA187C" w:rsidRDefault="00AA187C" w:rsidP="00AA187C">
      <w:pPr>
        <w:rPr>
          <w:rFonts w:cs="Arial"/>
          <w:lang w:val="ru-RU"/>
        </w:rPr>
      </w:pPr>
      <w:r w:rsidRPr="00AA187C">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AA187C" w:rsidRPr="00AA187C" w:rsidRDefault="00AA187C" w:rsidP="00AA187C">
      <w:pPr>
        <w:rPr>
          <w:rFonts w:cs="Arial"/>
          <w:lang w:val="ru-RU"/>
        </w:rPr>
      </w:pPr>
      <w:r w:rsidRPr="00AA187C">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A187C" w:rsidRPr="00AA187C" w:rsidRDefault="00AA187C" w:rsidP="00AA187C">
      <w:pPr>
        <w:rPr>
          <w:rFonts w:cs="Arial"/>
          <w:lang w:val="ru-RU"/>
        </w:rPr>
      </w:pPr>
      <w:r w:rsidRPr="00AA187C">
        <w:rPr>
          <w:rFonts w:cs="Arial"/>
          <w:lang w:val="ru-RU"/>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AA187C" w:rsidRPr="00AA187C" w:rsidRDefault="00AA187C" w:rsidP="00AA187C">
      <w:pPr>
        <w:rPr>
          <w:rFonts w:cs="Arial"/>
          <w:lang w:val="ru-RU"/>
        </w:rPr>
      </w:pPr>
      <w:r w:rsidRPr="00AA187C">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AA187C" w:rsidRPr="00AA187C" w:rsidRDefault="00AA187C" w:rsidP="00AA187C">
      <w:pPr>
        <w:tabs>
          <w:tab w:val="left" w:pos="567"/>
          <w:tab w:val="left" w:pos="851"/>
        </w:tabs>
        <w:spacing w:before="0"/>
        <w:ind w:left="851"/>
        <w:outlineLvl w:val="2"/>
        <w:rPr>
          <w:rFonts w:eastAsia="TimesNewRomanPSMT" w:cs="Arial"/>
          <w:b/>
          <w:bCs/>
          <w:iCs/>
          <w:lang w:val="ru-RU"/>
        </w:rPr>
      </w:pPr>
      <w:r w:rsidRPr="00AA187C">
        <w:rPr>
          <w:rFonts w:eastAsia="TimesNewRomanPSMT" w:cs="Arial"/>
          <w:b/>
          <w:bCs/>
          <w:iCs/>
          <w:lang w:val="ru-RU"/>
        </w:rPr>
        <w:t xml:space="preserve">             Достављање средстава финансијског обезбеђења</w:t>
      </w:r>
    </w:p>
    <w:p w:rsidR="00AA187C" w:rsidRPr="00AA187C" w:rsidRDefault="00AA187C" w:rsidP="00AA187C">
      <w:pPr>
        <w:tabs>
          <w:tab w:val="left" w:pos="567"/>
          <w:tab w:val="left" w:pos="709"/>
        </w:tabs>
        <w:spacing w:after="120"/>
        <w:rPr>
          <w:rFonts w:cs="Arial"/>
          <w:color w:val="000000" w:themeColor="text1"/>
          <w:lang w:val="ru-RU"/>
        </w:rPr>
      </w:pPr>
      <w:r w:rsidRPr="00AA187C">
        <w:rPr>
          <w:rFonts w:eastAsia="TimesNewRomanPSMT" w:cs="Arial"/>
          <w:bCs/>
          <w:lang w:val="ru-RU"/>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2D22E8">
        <w:rPr>
          <w:rFonts w:eastAsia="TimesNewRomanPSMT" w:cs="Arial"/>
          <w:bCs/>
          <w:lang w:val="sr-Cyrl-RS"/>
        </w:rPr>
        <w:t>Балканска 13</w:t>
      </w:r>
      <w:r w:rsidRPr="00AA187C">
        <w:rPr>
          <w:rFonts w:eastAsia="TimesNewRomanPSMT" w:cs="Arial"/>
          <w:bCs/>
          <w:lang w:val="ru-RU"/>
        </w:rPr>
        <w:t>, 11000 Београд/</w:t>
      </w:r>
      <w:r w:rsidRPr="00AA187C">
        <w:rPr>
          <w:rFonts w:cs="Arial"/>
          <w:lang w:val="ru-RU"/>
        </w:rPr>
        <w:t xml:space="preserve"> Огранак ТЕНТ </w:t>
      </w:r>
      <w:r w:rsidRPr="00AA187C">
        <w:rPr>
          <w:rFonts w:cs="Arial"/>
          <w:b/>
          <w:color w:val="000000" w:themeColor="text1"/>
          <w:lang w:val="ru-RU"/>
        </w:rPr>
        <w:t xml:space="preserve">- </w:t>
      </w:r>
      <w:r w:rsidRPr="00AA187C">
        <w:rPr>
          <w:rFonts w:cs="Arial"/>
          <w:color w:val="000000" w:themeColor="text1"/>
          <w:lang w:val="ru-RU"/>
        </w:rPr>
        <w:t>ТЕ Колубара, 3. Октобар 146, 11563 Велики Црљени.</w:t>
      </w:r>
    </w:p>
    <w:p w:rsidR="00AA187C" w:rsidRPr="00AA187C" w:rsidRDefault="00AA187C" w:rsidP="00AA187C">
      <w:pPr>
        <w:tabs>
          <w:tab w:val="left" w:pos="567"/>
          <w:tab w:val="left" w:pos="709"/>
        </w:tabs>
        <w:spacing w:after="120"/>
        <w:rPr>
          <w:rFonts w:cs="Arial"/>
          <w:b/>
          <w:lang w:val="sr-Cyrl-RS"/>
        </w:rPr>
      </w:pPr>
      <w:r w:rsidRPr="00AA187C">
        <w:rPr>
          <w:rFonts w:eastAsia="TimesNewRomanPSMT" w:cs="Arial"/>
          <w:bCs/>
          <w:lang w:val="ru-RU"/>
        </w:rPr>
        <w:t>Средство финансијског обезбеђења за добро извршење посла  гласи на Јавно предузеће „Електр</w:t>
      </w:r>
      <w:r w:rsidR="00A30EEB">
        <w:rPr>
          <w:rFonts w:eastAsia="TimesNewRomanPSMT" w:cs="Arial"/>
          <w:bCs/>
          <w:lang w:val="ru-RU"/>
        </w:rPr>
        <w:t>опривреда Србије“ Београд, Балканска 13</w:t>
      </w:r>
      <w:r w:rsidRPr="00AA187C">
        <w:rPr>
          <w:rFonts w:eastAsia="TimesNewRomanPSMT" w:cs="Arial"/>
          <w:bCs/>
          <w:lang w:val="ru-RU"/>
        </w:rPr>
        <w:t>, 11000 Београд/</w:t>
      </w:r>
      <w:r w:rsidRPr="00AA187C">
        <w:rPr>
          <w:rFonts w:cs="Arial"/>
          <w:lang w:val="ru-RU"/>
        </w:rPr>
        <w:t xml:space="preserve"> Огранак ТЕНТ, </w:t>
      </w:r>
      <w:r w:rsidRPr="00AA187C">
        <w:rPr>
          <w:rFonts w:cs="Arial"/>
          <w:b/>
          <w:color w:val="000000" w:themeColor="text1"/>
          <w:lang w:val="ru-RU"/>
        </w:rPr>
        <w:t xml:space="preserve">- </w:t>
      </w:r>
      <w:r w:rsidRPr="00AA187C">
        <w:rPr>
          <w:rFonts w:cs="Arial"/>
          <w:color w:val="000000" w:themeColor="text1"/>
          <w:lang w:val="ru-RU"/>
        </w:rPr>
        <w:t>ТЕ Колубара, 3. Октобар 146, 11563 Велики Црљени</w:t>
      </w:r>
      <w:r w:rsidRPr="00AA187C">
        <w:rPr>
          <w:rFonts w:eastAsia="TimesNewRomanPSMT" w:cs="Arial"/>
          <w:bCs/>
          <w:color w:val="00B0F0"/>
          <w:lang w:val="ru-RU"/>
        </w:rPr>
        <w:t xml:space="preserve"> </w:t>
      </w:r>
      <w:r w:rsidRPr="00AA187C">
        <w:rPr>
          <w:rFonts w:cs="Arial"/>
          <w:b/>
          <w:lang w:val="ru-RU"/>
        </w:rPr>
        <w:t xml:space="preserve">и доставља се уз потписан уговор лично или поштом на адресу: </w:t>
      </w:r>
    </w:p>
    <w:p w:rsidR="00AA187C" w:rsidRPr="00AA187C" w:rsidRDefault="00AA187C" w:rsidP="00AA187C">
      <w:pPr>
        <w:tabs>
          <w:tab w:val="left" w:pos="8640"/>
        </w:tabs>
        <w:spacing w:before="0"/>
        <w:ind w:left="-360" w:right="-19"/>
        <w:jc w:val="center"/>
        <w:rPr>
          <w:rFonts w:cs="Arial"/>
          <w:lang w:val="sr-Cyrl-RS"/>
        </w:rPr>
      </w:pPr>
      <w:r w:rsidRPr="00AA187C">
        <w:rPr>
          <w:rFonts w:cs="Arial"/>
          <w:color w:val="000000" w:themeColor="text1"/>
          <w:lang w:val="ru-RU"/>
        </w:rPr>
        <w:t>ТЕ Колубара, 3. Октобар 146, 11563 Велики Црљени</w:t>
      </w:r>
    </w:p>
    <w:p w:rsidR="00AA187C" w:rsidRPr="00AA187C" w:rsidRDefault="00AA187C" w:rsidP="00AA187C">
      <w:pPr>
        <w:suppressAutoHyphens/>
        <w:spacing w:line="100" w:lineRule="atLeast"/>
        <w:rPr>
          <w:rFonts w:cs="Arial"/>
          <w:lang w:val="sr-Cyrl-RS"/>
        </w:rPr>
      </w:pPr>
      <w:r w:rsidRPr="00AA187C">
        <w:rPr>
          <w:rFonts w:cs="Arial"/>
          <w:b/>
          <w:color w:val="FF0000"/>
        </w:rPr>
        <w:t xml:space="preserve"> </w:t>
      </w:r>
      <w:proofErr w:type="gramStart"/>
      <w:r w:rsidRPr="00AA187C">
        <w:rPr>
          <w:rFonts w:cs="Arial"/>
        </w:rPr>
        <w:t>са</w:t>
      </w:r>
      <w:proofErr w:type="gramEnd"/>
      <w:r w:rsidRPr="00AA187C">
        <w:rPr>
          <w:rFonts w:cs="Arial"/>
        </w:rPr>
        <w:t xml:space="preserve"> назнаком:</w:t>
      </w:r>
      <w:r w:rsidRPr="00AA187C">
        <w:rPr>
          <w:rFonts w:cs="Arial"/>
          <w:b/>
        </w:rPr>
        <w:t xml:space="preserve"> </w:t>
      </w:r>
      <w:r w:rsidRPr="00AA187C">
        <w:rPr>
          <w:rFonts w:cs="Arial"/>
        </w:rPr>
        <w:t>Средство финансијског обезбеђења за ЈН бр</w:t>
      </w:r>
      <w:r w:rsidRPr="00AA187C">
        <w:rPr>
          <w:rFonts w:eastAsia="Arial Unicode MS" w:cs="Arial"/>
          <w:kern w:val="1"/>
          <w:lang w:val="sr-Cyrl-RS" w:eastAsia="ar-SA"/>
        </w:rPr>
        <w:t>.</w:t>
      </w:r>
      <w:r w:rsidRPr="00AA187C">
        <w:t xml:space="preserve"> </w:t>
      </w:r>
      <w:r w:rsidR="009252EE">
        <w:rPr>
          <w:lang w:val="sr-Cyrl-RS"/>
        </w:rPr>
        <w:t>40/2019 - 3000/0955/2019</w:t>
      </w:r>
    </w:p>
    <w:p w:rsidR="00AA187C" w:rsidRPr="00AA187C" w:rsidRDefault="00AA187C" w:rsidP="00AA187C">
      <w:pPr>
        <w:spacing w:before="0"/>
        <w:jc w:val="left"/>
        <w:rPr>
          <w:rFonts w:eastAsia="Calibri" w:cs="Arial"/>
          <w:color w:val="00B0F0"/>
          <w:lang w:val="sr-Cyrl-RS"/>
        </w:rPr>
      </w:pPr>
      <w:r w:rsidRPr="00AA187C">
        <w:rPr>
          <w:rFonts w:eastAsia="Calibri" w:cs="Arial"/>
          <w:lang w:val="sr-Latn-RS"/>
        </w:rPr>
        <w:t xml:space="preserve">Понуђач којем буде додељен уговор, обавезан је да у року од  10 (десет)  дана  </w:t>
      </w:r>
      <w:r w:rsidRPr="00AA187C">
        <w:rPr>
          <w:rFonts w:eastAsia="Calibri" w:cs="Arial"/>
          <w:lang w:val="sr-Cyrl-RS"/>
        </w:rPr>
        <w:t>од пријема уговора од стране наручиоца</w:t>
      </w:r>
      <w:r w:rsidRPr="00AA187C">
        <w:rPr>
          <w:rFonts w:eastAsia="Calibri" w:cs="Arial"/>
          <w:lang w:val="sr-Latn-RS"/>
        </w:rPr>
        <w:t xml:space="preserve"> достави </w:t>
      </w:r>
      <w:r w:rsidR="00A30EEB">
        <w:rPr>
          <w:rFonts w:eastAsia="Calibri" w:cs="Arial"/>
          <w:lang w:val="sr-Cyrl-RS"/>
        </w:rPr>
        <w:t>уз потписан уговор банкарску гаранцију</w:t>
      </w:r>
      <w:r w:rsidRPr="00AA187C">
        <w:rPr>
          <w:rFonts w:eastAsia="Calibri" w:cs="Arial"/>
          <w:lang w:val="sr-Latn-RS"/>
        </w:rPr>
        <w:t xml:space="preserve"> за добро извршење посла</w:t>
      </w:r>
      <w:r w:rsidRPr="00AA187C">
        <w:rPr>
          <w:rFonts w:eastAsia="Calibri" w:cs="Arial"/>
          <w:color w:val="00B0F0"/>
          <w:lang w:val="sr-Cyrl-RS"/>
        </w:rPr>
        <w:t xml:space="preserve">. </w:t>
      </w:r>
      <w:r w:rsidRPr="00AA187C">
        <w:rPr>
          <w:rFonts w:cs="Arial"/>
          <w:lang w:val="sr-Cyrl-RS"/>
        </w:rPr>
        <w:t>Понуђач</w:t>
      </w:r>
      <w:r w:rsidRPr="00AA187C">
        <w:rPr>
          <w:rFonts w:cs="Arial"/>
        </w:rPr>
        <w:t xml:space="preserve"> је одг</w:t>
      </w:r>
      <w:r w:rsidRPr="00AA187C">
        <w:rPr>
          <w:rFonts w:cs="Arial"/>
          <w:lang w:val="sr-Cyrl-RS"/>
        </w:rPr>
        <w:t>о</w:t>
      </w:r>
      <w:r w:rsidRPr="00AA187C">
        <w:rPr>
          <w:rFonts w:cs="Arial"/>
        </w:rPr>
        <w:t>воран за прописан и безбедан начин доставњања средства финансијског обезбеђења.</w:t>
      </w:r>
    </w:p>
    <w:p w:rsidR="006003D5" w:rsidRPr="006003D5" w:rsidRDefault="006003D5" w:rsidP="006003D5">
      <w:pPr>
        <w:spacing w:before="0"/>
        <w:contextualSpacing/>
        <w:rPr>
          <w:rFonts w:eastAsia="Calibri" w:cs="Arial"/>
          <w:lang w:val="ru-RU"/>
        </w:rPr>
      </w:pPr>
    </w:p>
    <w:p w:rsidR="0085348E" w:rsidRPr="007650A6" w:rsidRDefault="0085348E" w:rsidP="00271B6F">
      <w:pPr>
        <w:pStyle w:val="KDPodnaslov2"/>
        <w:numPr>
          <w:ilvl w:val="1"/>
          <w:numId w:val="18"/>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w:t>
      </w:r>
      <w:proofErr w:type="gramStart"/>
      <w:r w:rsidR="00DD397E" w:rsidRPr="007650A6">
        <w:rPr>
          <w:rFonts w:cs="Arial"/>
        </w:rPr>
        <w:t xml:space="preserve">за </w:t>
      </w:r>
      <w:r w:rsidRPr="007650A6">
        <w:rPr>
          <w:rFonts w:cs="Arial"/>
        </w:rPr>
        <w:t xml:space="preserve"> рангирање</w:t>
      </w:r>
      <w:proofErr w:type="gramEnd"/>
      <w:r w:rsidRPr="007650A6">
        <w:rPr>
          <w:rFonts w:cs="Arial"/>
        </w:rPr>
        <w:t xml:space="preserve">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271B6F">
      <w:pPr>
        <w:pStyle w:val="KDPodnaslov2"/>
        <w:numPr>
          <w:ilvl w:val="1"/>
          <w:numId w:val="18"/>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271B6F">
      <w:pPr>
        <w:pStyle w:val="KDPodnaslov2"/>
        <w:numPr>
          <w:ilvl w:val="1"/>
          <w:numId w:val="18"/>
        </w:numPr>
        <w:spacing w:before="0"/>
        <w:jc w:val="both"/>
        <w:rPr>
          <w:rFonts w:cs="Arial"/>
        </w:rPr>
      </w:pPr>
      <w:r w:rsidRPr="007650A6">
        <w:rPr>
          <w:rFonts w:cs="Arial"/>
        </w:rPr>
        <w:lastRenderedPageBreak/>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271B6F">
      <w:pPr>
        <w:pStyle w:val="KDPodnaslov2"/>
        <w:numPr>
          <w:ilvl w:val="1"/>
          <w:numId w:val="18"/>
        </w:numPr>
        <w:spacing w:before="0"/>
        <w:jc w:val="both"/>
        <w:rPr>
          <w:rFonts w:cs="Arial"/>
        </w:rPr>
      </w:pPr>
      <w:r w:rsidRPr="007650A6">
        <w:rPr>
          <w:rFonts w:cs="Arial"/>
        </w:rPr>
        <w:t>Начело заштите животне средине и обезбеђивања енергетске ефикасности</w:t>
      </w:r>
    </w:p>
    <w:p w:rsidR="005128A5" w:rsidRPr="001C1EFA" w:rsidRDefault="008F774C" w:rsidP="001C1EFA">
      <w:pPr>
        <w:pStyle w:val="KDParagraf"/>
        <w:spacing w:before="0"/>
        <w:rPr>
          <w:rFonts w:cs="Arial"/>
          <w:lang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7650A6" w:rsidRDefault="008D2B23" w:rsidP="00271B6F">
      <w:pPr>
        <w:pStyle w:val="KDPodnaslov2"/>
        <w:numPr>
          <w:ilvl w:val="1"/>
          <w:numId w:val="18"/>
        </w:numPr>
        <w:spacing w:before="0"/>
        <w:jc w:val="both"/>
        <w:rPr>
          <w:rFonts w:cs="Arial"/>
        </w:rPr>
      </w:pPr>
      <w:bookmarkStart w:id="232" w:name="_Toc441651602"/>
      <w:bookmarkStart w:id="233" w:name="_Toc442559913"/>
      <w:r w:rsidRPr="007650A6">
        <w:rPr>
          <w:rFonts w:cs="Arial"/>
        </w:rPr>
        <w:t>Додатне информације и објашњења</w:t>
      </w:r>
      <w:bookmarkEnd w:id="232"/>
      <w:bookmarkEnd w:id="233"/>
    </w:p>
    <w:p w:rsidR="00CA7A43" w:rsidRPr="00E623FA" w:rsidRDefault="00CA7A43" w:rsidP="00CA7A43">
      <w:pPr>
        <w:widowControl w:val="0"/>
        <w:spacing w:before="0"/>
        <w:rPr>
          <w:rFonts w:cs="Arial"/>
          <w:lang w:val="ru-RU"/>
        </w:rPr>
      </w:pPr>
      <w:r w:rsidRPr="007650A6">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2D22E8">
        <w:rPr>
          <w:rFonts w:cs="Arial"/>
          <w:lang w:val="ru-RU"/>
        </w:rPr>
        <w:t>40</w:t>
      </w:r>
      <w:r w:rsidR="00AA248E">
        <w:rPr>
          <w:rFonts w:cs="Arial"/>
          <w:color w:val="000000"/>
          <w:lang w:val="ru-RU"/>
        </w:rPr>
        <w:t>/201</w:t>
      </w:r>
      <w:r w:rsidR="002D22E8">
        <w:rPr>
          <w:rFonts w:cs="Arial"/>
          <w:color w:val="000000"/>
          <w:lang w:val="ru-RU"/>
        </w:rPr>
        <w:t>9</w:t>
      </w:r>
      <w:r w:rsidR="00AA248E">
        <w:rPr>
          <w:rFonts w:cs="Arial"/>
          <w:color w:val="000000"/>
          <w:lang w:val="ru-RU"/>
        </w:rPr>
        <w:t>-3000/</w:t>
      </w:r>
      <w:r w:rsidR="002D22E8">
        <w:rPr>
          <w:rFonts w:cs="Arial"/>
          <w:color w:val="000000"/>
          <w:lang w:val="ru-RU"/>
        </w:rPr>
        <w:t>0955</w:t>
      </w:r>
      <w:r w:rsidR="00AA248E">
        <w:rPr>
          <w:rFonts w:cs="Arial"/>
          <w:color w:val="000000"/>
          <w:lang w:val="ru-RU"/>
        </w:rPr>
        <w:t>/201</w:t>
      </w:r>
      <w:r w:rsidR="002D22E8">
        <w:rPr>
          <w:rFonts w:cs="Arial"/>
          <w:color w:val="000000"/>
          <w:lang w:val="ru-RU"/>
        </w:rPr>
        <w:t>9</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Pr="0021536E">
        <w:rPr>
          <w:rFonts w:cs="Arial"/>
          <w:lang w:val="ru-RU"/>
        </w:rPr>
        <w:t xml:space="preserve"> </w:t>
      </w:r>
      <w:r>
        <w:rPr>
          <w:rFonts w:cs="Arial"/>
        </w:rPr>
        <w:t>simicdragana</w:t>
      </w:r>
      <w:r w:rsidRPr="0021536E">
        <w:rPr>
          <w:rFonts w:cs="Arial"/>
          <w:lang w:val="ru-RU"/>
        </w:rPr>
        <w:t>@</w:t>
      </w:r>
      <w:r>
        <w:rPr>
          <w:rFonts w:cs="Arial"/>
        </w:rPr>
        <w:t>eps</w:t>
      </w:r>
      <w:r w:rsidRPr="0021536E">
        <w:rPr>
          <w:rFonts w:cs="Arial"/>
          <w:lang w:val="ru-RU"/>
        </w:rPr>
        <w:t>.</w:t>
      </w:r>
      <w:r>
        <w:rPr>
          <w:rFonts w:cs="Arial"/>
        </w:rPr>
        <w:t>rs</w:t>
      </w:r>
      <w:r w:rsidRPr="007650A6">
        <w:rPr>
          <w:rFonts w:cs="Arial"/>
          <w:lang w:val="ru-RU"/>
        </w:rPr>
        <w:t xml:space="preserve">, радним данима (понедељак – петак) у времену од 07,00 до 14,00 часова. </w:t>
      </w:r>
      <w:r w:rsidRPr="0021536E">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CA7A43" w:rsidRPr="007650A6" w:rsidRDefault="00CA7A43" w:rsidP="00CA7A4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21536E">
        <w:rPr>
          <w:rFonts w:cs="Arial"/>
          <w:lang w:val="ru-RU"/>
        </w:rPr>
        <w:t>Одговор на захтев</w:t>
      </w:r>
      <w:r w:rsidRPr="007650A6">
        <w:rPr>
          <w:rFonts w:cs="Arial"/>
          <w:lang w:val="ru-RU"/>
        </w:rPr>
        <w:t xml:space="preserve"> на Порталу јавних набавки и својој интернет страници.</w:t>
      </w:r>
    </w:p>
    <w:p w:rsidR="00CA7A43" w:rsidRPr="007650A6" w:rsidRDefault="00CA7A43" w:rsidP="00CA7A4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A7A43" w:rsidRPr="007650A6" w:rsidRDefault="00CA7A43" w:rsidP="00CA7A43">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A7A43" w:rsidRPr="007650A6" w:rsidRDefault="00CA7A43" w:rsidP="00CA7A43">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A7A43" w:rsidRPr="007650A6" w:rsidRDefault="00CA7A43" w:rsidP="00CA7A43">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A7A43" w:rsidRPr="007650A6" w:rsidRDefault="00CA7A43" w:rsidP="00CA7A43">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CA7A43" w:rsidRPr="007650A6" w:rsidRDefault="00CA7A43" w:rsidP="00CA7A43">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набавке се врши на начин предвиђен чланом 20. Закона.</w:t>
      </w:r>
    </w:p>
    <w:p w:rsidR="00CA7A43" w:rsidRPr="007650A6" w:rsidRDefault="00CA7A43" w:rsidP="00CA7A43">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7650A6">
          <w:rPr>
            <w:rStyle w:val="Hyperlink"/>
            <w:rFonts w:cs="Arial"/>
          </w:rPr>
          <w:t>www</w:t>
        </w:r>
        <w:r w:rsidRPr="0021536E">
          <w:rPr>
            <w:rStyle w:val="Hyperlink"/>
            <w:rFonts w:cs="Arial"/>
            <w:lang w:val="ru-RU"/>
          </w:rPr>
          <w:t>.</w:t>
        </w:r>
        <w:r w:rsidRPr="007650A6">
          <w:rPr>
            <w:rStyle w:val="Hyperlink"/>
            <w:rFonts w:cs="Arial"/>
            <w:lang w:val="sr-Cyrl-CS"/>
          </w:rPr>
          <w:t>к</w:t>
        </w:r>
        <w:r w:rsidRPr="007650A6">
          <w:rPr>
            <w:rStyle w:val="Hyperlink"/>
            <w:rFonts w:cs="Arial"/>
          </w:rPr>
          <w:t>jn</w:t>
        </w:r>
        <w:r w:rsidRPr="0021536E">
          <w:rPr>
            <w:rStyle w:val="Hyperlink"/>
            <w:rFonts w:cs="Arial"/>
            <w:lang w:val="ru-RU"/>
          </w:rPr>
          <w:t>.</w:t>
        </w:r>
        <w:r w:rsidRPr="007650A6">
          <w:rPr>
            <w:rStyle w:val="Hyperlink"/>
            <w:rFonts w:cs="Arial"/>
          </w:rPr>
          <w:t>gov</w:t>
        </w:r>
        <w:r w:rsidRPr="0021536E">
          <w:rPr>
            <w:rStyle w:val="Hyperlink"/>
            <w:rFonts w:cs="Arial"/>
            <w:lang w:val="ru-RU"/>
          </w:rPr>
          <w:t>.</w:t>
        </w:r>
        <w:r w:rsidRPr="007650A6">
          <w:rPr>
            <w:rStyle w:val="Hyperlink"/>
            <w:rFonts w:cs="Arial"/>
          </w:rPr>
          <w:t>rs</w:t>
        </w:r>
      </w:hyperlink>
      <w:r w:rsidRPr="007650A6">
        <w:rPr>
          <w:rFonts w:cs="Arial"/>
          <w:lang w:val="ru-RU"/>
        </w:rPr>
        <w:t>).</w:t>
      </w:r>
    </w:p>
    <w:p w:rsidR="00CA7A43" w:rsidRPr="00C46A01" w:rsidRDefault="00CA7A43" w:rsidP="00CA7A43">
      <w:pPr>
        <w:pStyle w:val="KDMojTekst"/>
        <w:spacing w:before="0"/>
        <w:rPr>
          <w:rFonts w:cs="Arial"/>
          <w:i w:val="0"/>
          <w:color w:val="auto"/>
          <w:sz w:val="10"/>
          <w:szCs w:val="10"/>
        </w:rPr>
      </w:pPr>
    </w:p>
    <w:p w:rsidR="00CA7A43" w:rsidRPr="007650A6" w:rsidRDefault="00CA7A43" w:rsidP="001C1EFA">
      <w:pPr>
        <w:pStyle w:val="KDPodnaslov2"/>
        <w:numPr>
          <w:ilvl w:val="1"/>
          <w:numId w:val="18"/>
        </w:numPr>
        <w:spacing w:before="0"/>
        <w:jc w:val="both"/>
        <w:rPr>
          <w:rFonts w:cs="Arial"/>
        </w:rPr>
      </w:pPr>
      <w:bookmarkStart w:id="234" w:name="_Toc441651603"/>
      <w:bookmarkStart w:id="235" w:name="_Toc442559914"/>
      <w:r w:rsidRPr="007650A6">
        <w:rPr>
          <w:rFonts w:cs="Arial"/>
        </w:rPr>
        <w:t>Трошкови понуде</w:t>
      </w:r>
      <w:bookmarkEnd w:id="234"/>
      <w:bookmarkEnd w:id="235"/>
    </w:p>
    <w:p w:rsidR="00CA7A43" w:rsidRPr="007650A6" w:rsidRDefault="00CA7A43" w:rsidP="00CA7A4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CA7A43" w:rsidRPr="0021536E" w:rsidRDefault="00CA7A43" w:rsidP="00CA7A43">
      <w:pPr>
        <w:pStyle w:val="KDParagraf"/>
        <w:spacing w:before="0"/>
        <w:rPr>
          <w:rFonts w:cs="Arial"/>
          <w:lang w:val="ru-RU"/>
        </w:rPr>
      </w:pPr>
      <w:r w:rsidRPr="0021536E">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A7A43" w:rsidRDefault="00CA7A43" w:rsidP="00CA7A43">
      <w:pPr>
        <w:pStyle w:val="KDParagraf"/>
        <w:spacing w:before="0"/>
        <w:rPr>
          <w:rFonts w:cs="Arial"/>
          <w:lang w:val="sr-Cyrl-RS"/>
        </w:rPr>
      </w:pPr>
      <w:r w:rsidRPr="0021536E">
        <w:rPr>
          <w:rFonts w:cs="Arial"/>
          <w:lang w:val="ru-RU"/>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271B6F">
      <w:pPr>
        <w:pStyle w:val="KDPodnaslov2"/>
        <w:numPr>
          <w:ilvl w:val="1"/>
          <w:numId w:val="18"/>
        </w:numPr>
        <w:spacing w:before="0"/>
        <w:jc w:val="both"/>
        <w:rPr>
          <w:rFonts w:cs="Arial"/>
        </w:rPr>
      </w:pPr>
      <w:r w:rsidRPr="007650A6">
        <w:rPr>
          <w:rFonts w:cs="Arial"/>
        </w:rPr>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lastRenderedPageBreak/>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316EE" w:rsidRPr="000E4EE5" w:rsidRDefault="00F316EE" w:rsidP="008D2B23">
      <w:pPr>
        <w:spacing w:before="0"/>
        <w:rPr>
          <w:rFonts w:cs="Arial"/>
          <w:lang w:val="sr-Cyrl-RS"/>
        </w:rPr>
      </w:pPr>
    </w:p>
    <w:p w:rsidR="00DE4401" w:rsidRPr="002908C8" w:rsidRDefault="00B20A6C" w:rsidP="00271B6F">
      <w:pPr>
        <w:pStyle w:val="KDPodnaslov2"/>
        <w:numPr>
          <w:ilvl w:val="1"/>
          <w:numId w:val="18"/>
        </w:numPr>
        <w:spacing w:before="0"/>
        <w:jc w:val="both"/>
        <w:rPr>
          <w:rFonts w:cs="Arial"/>
          <w:lang w:val="sr-Cyrl-RS"/>
        </w:rPr>
      </w:pPr>
      <w:bookmarkStart w:id="236" w:name="_Toc442559917"/>
      <w:bookmarkStart w:id="237" w:name="_Toc441651606"/>
      <w:r w:rsidRPr="007650A6">
        <w:rPr>
          <w:rFonts w:cs="Arial"/>
        </w:rPr>
        <w:t>Разлози за одбијање понуде</w:t>
      </w:r>
      <w:bookmarkEnd w:id="236"/>
      <w:bookmarkEnd w:id="237"/>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C064B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977124" w:rsidRDefault="00B20A6C" w:rsidP="00C064B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се понуђач не сагласи са исправком рачунских грешака;</w:t>
      </w:r>
    </w:p>
    <w:p w:rsidR="00B20A6C" w:rsidRPr="00977124" w:rsidRDefault="00B20A6C" w:rsidP="00977124">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7650A6">
        <w:rPr>
          <w:rFonts w:ascii="Arial" w:eastAsia="TimesNewRomanPSMT" w:hAnsi="Arial" w:cs="Arial"/>
          <w:bCs/>
          <w:iCs/>
        </w:rPr>
        <w:t>ако</w:t>
      </w:r>
      <w:proofErr w:type="gramEnd"/>
      <w:r w:rsidRPr="007650A6">
        <w:rPr>
          <w:rFonts w:ascii="Arial" w:eastAsia="TimesNewRomanPSMT" w:hAnsi="Arial" w:cs="Arial"/>
          <w:bCs/>
          <w:iCs/>
        </w:rPr>
        <w:t xml:space="preserve"> има битне недостатке сходно члану 106. ЗЈН</w:t>
      </w:r>
      <w:r w:rsidR="005128A5">
        <w:rPr>
          <w:rFonts w:ascii="Arial" w:eastAsia="TimesNewRomanPSMT" w:hAnsi="Arial" w:cs="Arial"/>
          <w:bCs/>
          <w:iCs/>
          <w:lang w:val="sr-Cyrl-RS"/>
        </w:rPr>
        <w:t xml:space="preserve">, </w:t>
      </w:r>
      <w:r w:rsidRPr="00977124">
        <w:rPr>
          <w:rFonts w:ascii="Arial" w:eastAsia="TimesNewRomanPSMT" w:hAnsi="Arial" w:cs="Arial"/>
          <w:bCs/>
          <w:iCs/>
        </w:rPr>
        <w:t>односно ако:</w:t>
      </w:r>
    </w:p>
    <w:p w:rsidR="00B20A6C" w:rsidRPr="00604A32" w:rsidRDefault="00763D80" w:rsidP="00271B6F">
      <w:pPr>
        <w:pStyle w:val="KDNabrajanje"/>
        <w:numPr>
          <w:ilvl w:val="0"/>
          <w:numId w:val="16"/>
        </w:numPr>
        <w:spacing w:before="0"/>
        <w:ind w:left="714" w:hanging="357"/>
        <w:rPr>
          <w:rFonts w:cs="Arial"/>
        </w:rPr>
      </w:pPr>
      <w:r>
        <w:rPr>
          <w:rFonts w:cs="Arial"/>
          <w:lang w:val="sr-Cyrl-RS"/>
        </w:rPr>
        <w:t>п</w:t>
      </w:r>
      <w:r w:rsidR="00B20A6C" w:rsidRPr="007650A6">
        <w:rPr>
          <w:rFonts w:cs="Arial"/>
        </w:rPr>
        <w:t xml:space="preserve">онуђач не докаже да </w:t>
      </w:r>
      <w:r w:rsidR="00B20A6C" w:rsidRPr="007650A6">
        <w:rPr>
          <w:rFonts w:eastAsia="TimesNewRomanPSMT" w:cs="Arial"/>
          <w:bCs/>
          <w:iCs/>
        </w:rPr>
        <w:t>испуњава обавезне услове за учешће;</w:t>
      </w:r>
    </w:p>
    <w:p w:rsidR="00604A32" w:rsidRPr="00604A32" w:rsidRDefault="00604A32" w:rsidP="00604A32">
      <w:pPr>
        <w:pStyle w:val="KDNabrajanje"/>
        <w:numPr>
          <w:ilvl w:val="0"/>
          <w:numId w:val="16"/>
        </w:numPr>
        <w:spacing w:before="0"/>
        <w:ind w:left="714" w:hanging="357"/>
        <w:rPr>
          <w:rFonts w:cs="Arial"/>
        </w:rPr>
      </w:pPr>
      <w:r>
        <w:rPr>
          <w:rFonts w:cs="Arial"/>
          <w:lang w:val="sr-Cyrl-RS"/>
        </w:rPr>
        <w:t>п</w:t>
      </w:r>
      <w:r w:rsidRPr="007650A6">
        <w:rPr>
          <w:rFonts w:cs="Arial"/>
        </w:rPr>
        <w:t xml:space="preserve">онуђач не докаже да </w:t>
      </w:r>
      <w:r>
        <w:rPr>
          <w:rFonts w:eastAsia="TimesNewRomanPSMT" w:cs="Arial"/>
          <w:bCs/>
          <w:iCs/>
        </w:rPr>
        <w:t xml:space="preserve">испуњава </w:t>
      </w:r>
      <w:r>
        <w:rPr>
          <w:rFonts w:eastAsia="TimesNewRomanPSMT" w:cs="Arial"/>
          <w:bCs/>
          <w:iCs/>
          <w:lang w:val="sr-Cyrl-RS"/>
        </w:rPr>
        <w:t>додатне</w:t>
      </w:r>
      <w:r w:rsidRPr="007650A6">
        <w:rPr>
          <w:rFonts w:eastAsia="TimesNewRomanPSMT" w:cs="Arial"/>
          <w:bCs/>
          <w:iCs/>
        </w:rPr>
        <w:t xml:space="preserve"> услове за учешће;</w:t>
      </w:r>
    </w:p>
    <w:p w:rsidR="00B20A6C" w:rsidRPr="007650A6" w:rsidRDefault="00B20A6C" w:rsidP="00271B6F">
      <w:pPr>
        <w:pStyle w:val="KDNabrajanje"/>
        <w:numPr>
          <w:ilvl w:val="0"/>
          <w:numId w:val="16"/>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271B6F">
      <w:pPr>
        <w:pStyle w:val="KDNabrajanje"/>
        <w:numPr>
          <w:ilvl w:val="0"/>
          <w:numId w:val="16"/>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5128A5" w:rsidRDefault="00B20A6C" w:rsidP="00271B6F">
      <w:pPr>
        <w:pStyle w:val="KDNabrajanje"/>
        <w:numPr>
          <w:ilvl w:val="0"/>
          <w:numId w:val="16"/>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5128A5" w:rsidRPr="005128A5" w:rsidRDefault="005128A5" w:rsidP="005128A5">
      <w:pPr>
        <w:pStyle w:val="KDNabrajanje"/>
        <w:numPr>
          <w:ilvl w:val="0"/>
          <w:numId w:val="0"/>
        </w:numPr>
        <w:spacing w:before="0"/>
        <w:ind w:left="714"/>
        <w:rPr>
          <w:rFonts w:cs="Arial"/>
          <w:sz w:val="16"/>
          <w:szCs w:val="16"/>
        </w:rPr>
      </w:pPr>
    </w:p>
    <w:p w:rsidR="00B20A6C" w:rsidRPr="0011664E" w:rsidRDefault="00B20A6C" w:rsidP="0011664E">
      <w:pPr>
        <w:spacing w:before="0"/>
        <w:rPr>
          <w:rFonts w:cs="Arial"/>
        </w:rPr>
      </w:pPr>
      <w:r w:rsidRPr="007650A6">
        <w:rPr>
          <w:rFonts w:cs="Arial"/>
        </w:rPr>
        <w:t>Наручилац ће донети одлуку о обустави поступка јавне набавке у складу са чланом 109. Закона.</w:t>
      </w:r>
    </w:p>
    <w:p w:rsidR="00DE4401" w:rsidRPr="005128A5" w:rsidRDefault="00C14152" w:rsidP="002F1E0B">
      <w:pPr>
        <w:pStyle w:val="KDPodnaslov2"/>
        <w:numPr>
          <w:ilvl w:val="1"/>
          <w:numId w:val="18"/>
        </w:numPr>
        <w:spacing w:before="0"/>
        <w:ind w:hanging="668"/>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 xml:space="preserve">Одлуку о додели уговора/обустави </w:t>
      </w:r>
      <w:proofErr w:type="gramStart"/>
      <w:r w:rsidRPr="007650A6">
        <w:rPr>
          <w:rFonts w:eastAsia="TimesNewRomanPSMT" w:cs="Arial"/>
        </w:rPr>
        <w:t>поступка  Наручилац</w:t>
      </w:r>
      <w:proofErr w:type="gramEnd"/>
      <w:r w:rsidRPr="007650A6">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CA7A43" w:rsidRPr="00CA7A43" w:rsidRDefault="00CA7A43" w:rsidP="002F1E0B">
      <w:pPr>
        <w:keepNext/>
        <w:numPr>
          <w:ilvl w:val="1"/>
          <w:numId w:val="18"/>
        </w:numPr>
        <w:tabs>
          <w:tab w:val="left" w:pos="567"/>
        </w:tabs>
        <w:spacing w:before="0"/>
        <w:ind w:left="142" w:firstLine="0"/>
        <w:outlineLvl w:val="1"/>
        <w:rPr>
          <w:rFonts w:cs="Arial"/>
          <w:b/>
        </w:rPr>
      </w:pPr>
      <w:bookmarkStart w:id="238" w:name="_Toc441651607"/>
      <w:bookmarkStart w:id="239" w:name="_Toc442559918"/>
      <w:r w:rsidRPr="00CA7A43">
        <w:rPr>
          <w:rFonts w:cs="Arial"/>
          <w:b/>
          <w:lang w:val="ru-RU"/>
        </w:rPr>
        <w:t>Н</w:t>
      </w:r>
      <w:r w:rsidRPr="00CA7A43">
        <w:rPr>
          <w:rFonts w:cs="Arial"/>
          <w:b/>
        </w:rPr>
        <w:t>егативне референце</w:t>
      </w:r>
      <w:bookmarkEnd w:id="238"/>
      <w:bookmarkEnd w:id="239"/>
    </w:p>
    <w:p w:rsidR="00CA7A43" w:rsidRPr="00CA7A43" w:rsidRDefault="00CA7A43" w:rsidP="00CA7A43">
      <w:pPr>
        <w:spacing w:before="0"/>
        <w:rPr>
          <w:rFonts w:cs="Arial"/>
          <w:lang w:val="ru-RU"/>
        </w:rPr>
      </w:pPr>
      <w:r w:rsidRPr="00CA7A43">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поступао супротно забрани из чл. 23. и 25. Закона;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учинио повреду конкуренције;</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одбио да достави доказе и средства обезбеђења на шта се у понуди обавезао.</w:t>
      </w:r>
    </w:p>
    <w:p w:rsidR="00CA7A43" w:rsidRPr="00CA7A43" w:rsidRDefault="00CA7A43" w:rsidP="00CA7A43">
      <w:pPr>
        <w:tabs>
          <w:tab w:val="left" w:pos="567"/>
        </w:tabs>
        <w:spacing w:before="0"/>
        <w:rPr>
          <w:rFonts w:cs="Arial"/>
          <w:lang w:val="ru-RU"/>
        </w:rPr>
      </w:pPr>
      <w:r w:rsidRPr="00CA7A43">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CA7A43" w:rsidRPr="00CA7A43" w:rsidRDefault="00CA7A43" w:rsidP="00CA7A43">
      <w:pPr>
        <w:tabs>
          <w:tab w:val="left" w:pos="567"/>
        </w:tabs>
        <w:spacing w:before="0"/>
        <w:rPr>
          <w:rFonts w:cs="Arial"/>
        </w:rPr>
      </w:pPr>
      <w:r w:rsidRPr="00CA7A43">
        <w:rPr>
          <w:rFonts w:cs="Arial"/>
        </w:rPr>
        <w:t>Доказ наведеног може бити:</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правоснажна судска одлука или коначна одлука другог надлежног органа;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исправа о наплаћеној уговорној казни;</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рекламације потрошача, односно корисника, ако нису отклоњене у уговореном року;</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изјава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CA7A43" w:rsidRPr="00CA7A43" w:rsidRDefault="00CA7A43" w:rsidP="00CA7A43">
      <w:pPr>
        <w:numPr>
          <w:ilvl w:val="0"/>
          <w:numId w:val="3"/>
        </w:numPr>
        <w:tabs>
          <w:tab w:val="clear" w:pos="630"/>
          <w:tab w:val="num" w:pos="540"/>
        </w:tabs>
        <w:spacing w:before="0"/>
        <w:ind w:left="540"/>
        <w:rPr>
          <w:rFonts w:cs="Arial"/>
          <w:lang w:val="ru-RU"/>
        </w:rPr>
      </w:pPr>
      <w:r w:rsidRPr="00CA7A43">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CA7A43" w:rsidRPr="00CA7A43" w:rsidRDefault="00CA7A43" w:rsidP="00CA7A43">
      <w:pPr>
        <w:tabs>
          <w:tab w:val="left" w:pos="567"/>
        </w:tabs>
        <w:spacing w:before="0"/>
        <w:rPr>
          <w:rFonts w:cs="Arial"/>
          <w:lang w:val="ru-RU"/>
        </w:rPr>
      </w:pPr>
      <w:r w:rsidRPr="00CA7A43">
        <w:rPr>
          <w:rFonts w:cs="Arial"/>
          <w:lang w:val="ru-RU"/>
        </w:rPr>
        <w:lastRenderedPageBreak/>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CA7A43" w:rsidRDefault="00CA7A43" w:rsidP="00CA7A43">
      <w:pPr>
        <w:tabs>
          <w:tab w:val="left" w:pos="567"/>
        </w:tabs>
        <w:spacing w:before="0"/>
        <w:rPr>
          <w:rFonts w:cs="Arial"/>
          <w:lang w:val="ru-RU" w:bidi="en-US"/>
        </w:rPr>
      </w:pPr>
      <w:r w:rsidRPr="00CA7A43">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2F1E0B" w:rsidRPr="001C1EFA" w:rsidRDefault="002F1E0B" w:rsidP="00CA7A43">
      <w:pPr>
        <w:tabs>
          <w:tab w:val="left" w:pos="567"/>
        </w:tabs>
        <w:spacing w:before="0"/>
        <w:rPr>
          <w:rFonts w:cs="Arial"/>
          <w:lang w:val="sr-Cyrl-RS" w:bidi="en-US"/>
        </w:rPr>
      </w:pPr>
    </w:p>
    <w:p w:rsidR="00CA7A43" w:rsidRPr="00CA7A43" w:rsidRDefault="00CA7A43" w:rsidP="002F1E0B">
      <w:pPr>
        <w:keepNext/>
        <w:numPr>
          <w:ilvl w:val="1"/>
          <w:numId w:val="18"/>
        </w:numPr>
        <w:tabs>
          <w:tab w:val="left" w:pos="567"/>
        </w:tabs>
        <w:spacing w:before="0"/>
        <w:ind w:hanging="810"/>
        <w:outlineLvl w:val="1"/>
        <w:rPr>
          <w:rFonts w:cs="Arial"/>
          <w:b/>
        </w:rPr>
      </w:pPr>
      <w:bookmarkStart w:id="240" w:name="_Toc441651608"/>
      <w:bookmarkStart w:id="241" w:name="_Toc442559919"/>
      <w:r w:rsidRPr="00CA7A43">
        <w:rPr>
          <w:rFonts w:cs="Arial"/>
          <w:b/>
        </w:rPr>
        <w:t>Увид у документацију</w:t>
      </w:r>
      <w:bookmarkEnd w:id="240"/>
      <w:bookmarkEnd w:id="241"/>
    </w:p>
    <w:p w:rsidR="00CA7A43" w:rsidRPr="00CA7A43" w:rsidRDefault="00CA7A43" w:rsidP="00CA7A43">
      <w:pPr>
        <w:tabs>
          <w:tab w:val="left" w:pos="567"/>
        </w:tabs>
        <w:spacing w:before="0"/>
        <w:rPr>
          <w:rFonts w:cs="Arial"/>
          <w:lang w:val="ru-RU" w:bidi="en-US"/>
        </w:rPr>
      </w:pPr>
      <w:r w:rsidRPr="00CA7A43">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CA7A43" w:rsidRDefault="00CA7A43" w:rsidP="00CA7A43">
      <w:pPr>
        <w:tabs>
          <w:tab w:val="left" w:pos="567"/>
        </w:tabs>
        <w:spacing w:before="0"/>
        <w:rPr>
          <w:rFonts w:cs="Arial"/>
          <w:lang w:val="sr-Cyrl-RS" w:bidi="en-US"/>
        </w:rPr>
      </w:pPr>
      <w:r w:rsidRPr="00CA7A43">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CA7A43">
        <w:rPr>
          <w:rFonts w:cs="Arial"/>
          <w:lang w:bidi="en-US"/>
        </w:rPr>
        <w:t>Закона.</w:t>
      </w:r>
    </w:p>
    <w:p w:rsidR="002F1E0B" w:rsidRPr="002F1E0B" w:rsidRDefault="002F1E0B" w:rsidP="00CA7A43">
      <w:pPr>
        <w:tabs>
          <w:tab w:val="left" w:pos="567"/>
        </w:tabs>
        <w:spacing w:before="0"/>
        <w:rPr>
          <w:rFonts w:cs="Arial"/>
          <w:lang w:val="sr-Cyrl-RS" w:bidi="en-US"/>
        </w:rPr>
      </w:pPr>
    </w:p>
    <w:p w:rsidR="00CA7A43" w:rsidRPr="00CA7A43" w:rsidRDefault="00CA7A43" w:rsidP="001C1EFA">
      <w:pPr>
        <w:keepNext/>
        <w:numPr>
          <w:ilvl w:val="1"/>
          <w:numId w:val="18"/>
        </w:numPr>
        <w:tabs>
          <w:tab w:val="left" w:pos="567"/>
        </w:tabs>
        <w:spacing w:before="0"/>
        <w:ind w:left="0" w:firstLine="0"/>
        <w:outlineLvl w:val="1"/>
        <w:rPr>
          <w:rFonts w:cs="Arial"/>
          <w:b/>
        </w:rPr>
      </w:pPr>
      <w:bookmarkStart w:id="242" w:name="_Toc441651609"/>
      <w:bookmarkStart w:id="243" w:name="_Toc442559920"/>
      <w:r w:rsidRPr="00CA7A43">
        <w:rPr>
          <w:rFonts w:cs="Arial"/>
          <w:b/>
          <w:lang w:val="ru-RU"/>
        </w:rPr>
        <w:t>З</w:t>
      </w:r>
      <w:r w:rsidRPr="00CA7A43">
        <w:rPr>
          <w:rFonts w:cs="Arial"/>
          <w:b/>
        </w:rPr>
        <w:t>аштита права понуђача</w:t>
      </w:r>
      <w:bookmarkEnd w:id="242"/>
      <w:bookmarkEnd w:id="243"/>
    </w:p>
    <w:p w:rsidR="00CA7A43" w:rsidRPr="00CA7A43" w:rsidRDefault="00CA7A43" w:rsidP="00CA7A43">
      <w:pPr>
        <w:spacing w:before="0"/>
        <w:rPr>
          <w:rFonts w:cs="Arial"/>
          <w:lang w:val="ru-RU"/>
        </w:rPr>
      </w:pPr>
      <w:r w:rsidRPr="00CA7A43">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A7A43" w:rsidRPr="00CA7A43" w:rsidRDefault="00CA7A43" w:rsidP="00CA7A43">
      <w:pPr>
        <w:spacing w:before="0"/>
        <w:rPr>
          <w:rFonts w:cs="Arial"/>
          <w:lang w:val="ru-RU"/>
        </w:rPr>
      </w:pPr>
      <w:r w:rsidRPr="00CA7A43">
        <w:rPr>
          <w:rFonts w:cs="Arial"/>
          <w:lang w:val="ru-RU"/>
        </w:rPr>
        <w:t>Рокови и начин подношења захтева за заштиту права:</w:t>
      </w:r>
    </w:p>
    <w:p w:rsidR="00CA7A43" w:rsidRPr="00CA7A43" w:rsidRDefault="00CA7A43" w:rsidP="00CA7A43">
      <w:pPr>
        <w:spacing w:before="0"/>
        <w:rPr>
          <w:rFonts w:cs="Arial"/>
          <w:bCs/>
          <w:lang w:val="sr-Cyrl-RS" w:eastAsia="ar-SA"/>
        </w:rPr>
      </w:pPr>
      <w:r w:rsidRPr="00CA7A43">
        <w:rPr>
          <w:rFonts w:cs="Arial"/>
          <w:bCs/>
          <w:lang w:val="sr-Cyrl-CS" w:eastAsia="ar-SA"/>
        </w:rPr>
        <w:t xml:space="preserve">Захтев за заштиту права подноси се лично или путем поште на адресу: ЈП „Електропривреда Србије“ Београд, </w:t>
      </w:r>
      <w:r w:rsidRPr="00CA7A43">
        <w:rPr>
          <w:rFonts w:cs="Arial"/>
          <w:bCs/>
          <w:lang w:val="sr-Cyrl-CS" w:eastAsia="ar-SA" w:bidi="en-US"/>
        </w:rPr>
        <w:t>- огранак ТЕНТ,</w:t>
      </w:r>
      <w:r w:rsidRPr="00CA7A43">
        <w:rPr>
          <w:rFonts w:cs="Arial"/>
          <w:bCs/>
          <w:color w:val="00B0F0"/>
          <w:lang w:val="sr-Cyrl-CS" w:eastAsia="ar-SA" w:bidi="en-US"/>
        </w:rPr>
        <w:t xml:space="preserve"> </w:t>
      </w:r>
      <w:r w:rsidRPr="00CA7A43">
        <w:rPr>
          <w:rFonts w:cs="Arial"/>
          <w:bCs/>
          <w:color w:val="000000" w:themeColor="text1"/>
          <w:lang w:val="sr-Cyrl-RS" w:eastAsia="ar-SA" w:bidi="en-US"/>
        </w:rPr>
        <w:t>ТЕ Колуабара, 3. октобар 146 – 11563 Велики Црљени</w:t>
      </w:r>
      <w:r w:rsidRPr="00CA7A43">
        <w:rPr>
          <w:rFonts w:cs="Arial"/>
          <w:bCs/>
          <w:color w:val="000000" w:themeColor="text1"/>
          <w:lang w:val="sr-Cyrl-CS" w:eastAsia="ar-SA" w:bidi="en-US"/>
        </w:rPr>
        <w:t>,</w:t>
      </w:r>
      <w:r w:rsidRPr="00CA7A43">
        <w:rPr>
          <w:rFonts w:cs="Arial"/>
          <w:bCs/>
          <w:color w:val="00B0F0"/>
          <w:lang w:val="sr-Cyrl-CS" w:eastAsia="ar-SA" w:bidi="en-US"/>
        </w:rPr>
        <w:t xml:space="preserve"> </w:t>
      </w:r>
      <w:r w:rsidRPr="00CA7A43">
        <w:rPr>
          <w:rFonts w:cs="Arial"/>
          <w:bCs/>
          <w:lang w:val="sr-Cyrl-CS" w:eastAsia="ar-SA"/>
        </w:rPr>
        <w:t>са назнаком Захтев за заштиту права за ЈН услуга:</w:t>
      </w:r>
      <w:r w:rsidRPr="00CA7A43">
        <w:rPr>
          <w:rFonts w:cs="Arial"/>
          <w:bCs/>
          <w:lang w:val="sr-Cyrl-RS" w:eastAsia="ar-SA"/>
        </w:rPr>
        <w:t xml:space="preserve"> </w:t>
      </w:r>
      <w:r w:rsidR="009252EE">
        <w:rPr>
          <w:rFonts w:cs="Arial"/>
          <w:b/>
          <w:bCs/>
          <w:lang w:val="sr-Cyrl-RS" w:eastAsia="ar-SA"/>
        </w:rPr>
        <w:t>Услуге одржавања турбинског постројења, генератора, пумпи високог и ниског притиска-ТЕ Колубара</w:t>
      </w:r>
      <w:r w:rsidRPr="00CA7A43">
        <w:rPr>
          <w:rFonts w:cs="Arial"/>
          <w:b/>
          <w:bCs/>
          <w:lang w:val="sr-Cyrl-RS" w:eastAsia="ar-SA"/>
        </w:rPr>
        <w:t xml:space="preserve">, </w:t>
      </w:r>
      <w:r w:rsidRPr="00CA7A43">
        <w:rPr>
          <w:rFonts w:cs="Arial"/>
          <w:bCs/>
          <w:lang w:val="sr-Cyrl-CS" w:eastAsia="ar-SA"/>
        </w:rPr>
        <w:t>бр.ЈН</w:t>
      </w:r>
      <w:r w:rsidRPr="00CA7A43">
        <w:rPr>
          <w:rFonts w:cs="Arial"/>
          <w:bCs/>
          <w:lang w:val="sr-Cyrl-RS" w:eastAsia="ar-SA"/>
        </w:rPr>
        <w:t xml:space="preserve"> </w:t>
      </w:r>
      <w:r w:rsidR="00F40E0C">
        <w:rPr>
          <w:rFonts w:cs="Arial"/>
          <w:bCs/>
          <w:lang w:val="sr-Cyrl-RS" w:eastAsia="ar-SA"/>
        </w:rPr>
        <w:t>40</w:t>
      </w:r>
      <w:r w:rsidR="00AA248E">
        <w:rPr>
          <w:rFonts w:cs="Arial"/>
          <w:bCs/>
          <w:lang w:val="sr-Cyrl-RS" w:eastAsia="ar-SA"/>
        </w:rPr>
        <w:t>/201</w:t>
      </w:r>
      <w:r w:rsidR="00F40E0C">
        <w:rPr>
          <w:rFonts w:cs="Arial"/>
          <w:bCs/>
          <w:lang w:val="sr-Cyrl-RS" w:eastAsia="ar-SA"/>
        </w:rPr>
        <w:t>9</w:t>
      </w:r>
      <w:r w:rsidR="00AA248E">
        <w:rPr>
          <w:rFonts w:cs="Arial"/>
          <w:bCs/>
          <w:lang w:val="sr-Cyrl-RS" w:eastAsia="ar-SA"/>
        </w:rPr>
        <w:t>-3000/</w:t>
      </w:r>
      <w:r w:rsidR="00F40E0C">
        <w:rPr>
          <w:rFonts w:cs="Arial"/>
          <w:bCs/>
          <w:lang w:val="sr-Cyrl-RS" w:eastAsia="ar-SA"/>
        </w:rPr>
        <w:t>0955</w:t>
      </w:r>
      <w:r w:rsidR="00AA248E">
        <w:rPr>
          <w:rFonts w:cs="Arial"/>
          <w:bCs/>
          <w:lang w:val="sr-Cyrl-RS" w:eastAsia="ar-SA"/>
        </w:rPr>
        <w:t>/201</w:t>
      </w:r>
      <w:r w:rsidR="00F40E0C">
        <w:rPr>
          <w:rFonts w:cs="Arial"/>
          <w:bCs/>
          <w:lang w:val="sr-Cyrl-RS" w:eastAsia="ar-SA"/>
        </w:rPr>
        <w:t>9</w:t>
      </w:r>
      <w:r w:rsidRPr="00CA7A43">
        <w:rPr>
          <w:rFonts w:cs="Arial"/>
          <w:bCs/>
          <w:lang w:val="sr-Cyrl-RS" w:eastAsia="ar-SA"/>
        </w:rPr>
        <w:t>,</w:t>
      </w:r>
      <w:r w:rsidRPr="00CA7A43">
        <w:rPr>
          <w:rFonts w:cs="Arial"/>
          <w:bCs/>
          <w:lang w:val="sr-Cyrl-CS" w:eastAsia="ar-SA"/>
        </w:rPr>
        <w:t xml:space="preserve"> а копија се истовремено доставља Републичкој комисији.</w:t>
      </w:r>
    </w:p>
    <w:p w:rsidR="00CA7A43" w:rsidRPr="00CA7A43" w:rsidRDefault="00CA7A43" w:rsidP="00CA7A43">
      <w:pPr>
        <w:spacing w:before="0"/>
        <w:rPr>
          <w:rFonts w:cs="Arial"/>
          <w:lang w:val="ru-RU"/>
        </w:rPr>
      </w:pPr>
      <w:r w:rsidRPr="00CA7A43">
        <w:rPr>
          <w:rFonts w:cs="Arial"/>
          <w:lang w:val="ru-RU"/>
        </w:rPr>
        <w:t xml:space="preserve">Захтев за заштиту права се може доставити и путем електронске поште на </w:t>
      </w:r>
      <w:r w:rsidRPr="00CA7A43">
        <w:rPr>
          <w:rFonts w:cs="Arial"/>
        </w:rPr>
        <w:t>e</w:t>
      </w:r>
      <w:r w:rsidRPr="00CA7A43">
        <w:rPr>
          <w:rFonts w:cs="Arial"/>
          <w:lang w:val="ru-RU"/>
        </w:rPr>
        <w:t>-</w:t>
      </w:r>
      <w:r w:rsidRPr="00CA7A43">
        <w:rPr>
          <w:rFonts w:cs="Arial"/>
        </w:rPr>
        <w:t>mail</w:t>
      </w:r>
      <w:r w:rsidRPr="00CA7A43">
        <w:rPr>
          <w:rFonts w:cs="Arial"/>
          <w:lang w:val="ru-RU"/>
        </w:rPr>
        <w:t>:</w:t>
      </w:r>
      <w:r w:rsidRPr="00CA7A43">
        <w:rPr>
          <w:rFonts w:cs="Arial"/>
        </w:rPr>
        <w:t>simicdragana</w:t>
      </w:r>
      <w:r w:rsidRPr="00CA7A43">
        <w:rPr>
          <w:rFonts w:cs="Arial"/>
          <w:lang w:val="sr-Latn-RS"/>
        </w:rPr>
        <w:t>@eps.rs</w:t>
      </w:r>
      <w:r w:rsidRPr="00CA7A43">
        <w:rPr>
          <w:rFonts w:cs="Arial"/>
          <w:lang w:val="ru-RU"/>
        </w:rPr>
        <w:t>, радним данима (понедељак-петак) од 7,00 до 14,00 часова.</w:t>
      </w:r>
    </w:p>
    <w:p w:rsidR="00CA7A43" w:rsidRPr="00CA7A43" w:rsidRDefault="00CA7A43" w:rsidP="00CA7A43">
      <w:pPr>
        <w:spacing w:before="0"/>
        <w:rPr>
          <w:rFonts w:cs="Arial"/>
          <w:lang w:val="ru-RU"/>
        </w:rPr>
      </w:pPr>
      <w:r w:rsidRPr="00CA7A43">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CA7A43" w:rsidRPr="00CA7A43" w:rsidRDefault="00CA7A43" w:rsidP="00CA7A43">
      <w:pPr>
        <w:rPr>
          <w:rFonts w:cs="Arial"/>
          <w:lang w:val="ru-RU"/>
        </w:rPr>
      </w:pPr>
      <w:r w:rsidRPr="00CA7A43">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CA7A43">
        <w:rPr>
          <w:rFonts w:cs="Arial"/>
          <w:b/>
          <w:lang w:val="ru-RU"/>
        </w:rPr>
        <w:t>7 (седам)</w:t>
      </w:r>
      <w:r w:rsidRPr="00CA7A43">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CA7A43" w:rsidRPr="00CA7A43" w:rsidRDefault="00CA7A43" w:rsidP="00CA7A43">
      <w:pPr>
        <w:rPr>
          <w:rFonts w:cs="Arial"/>
          <w:lang w:val="ru-RU"/>
        </w:rPr>
      </w:pPr>
      <w:r w:rsidRPr="00CA7A43">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CA7A43" w:rsidRPr="00CA7A43" w:rsidRDefault="00CA7A43" w:rsidP="00CA7A43">
      <w:pPr>
        <w:rPr>
          <w:rFonts w:cs="Arial"/>
          <w:lang w:val="ru-RU"/>
        </w:rPr>
      </w:pPr>
      <w:r w:rsidRPr="00CA7A43">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CA7A43">
        <w:rPr>
          <w:rFonts w:cs="Arial"/>
          <w:b/>
          <w:lang w:val="ru-RU"/>
        </w:rPr>
        <w:t>10 (десет)</w:t>
      </w:r>
      <w:r w:rsidRPr="00CA7A43">
        <w:rPr>
          <w:rFonts w:cs="Arial"/>
          <w:lang w:val="ru-RU"/>
        </w:rPr>
        <w:t xml:space="preserve"> дана од дана објављивања одлуке на Порталу јавних набавки. </w:t>
      </w:r>
    </w:p>
    <w:p w:rsidR="00CA7A43" w:rsidRPr="00CA7A43" w:rsidRDefault="00CA7A43" w:rsidP="00CA7A43">
      <w:pPr>
        <w:rPr>
          <w:rFonts w:cs="Arial"/>
          <w:lang w:val="ru-RU"/>
        </w:rPr>
      </w:pPr>
      <w:r w:rsidRPr="00CA7A43">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CA7A43" w:rsidRPr="00CA7A43" w:rsidRDefault="00CA7A43" w:rsidP="00CA7A43">
      <w:pPr>
        <w:rPr>
          <w:rFonts w:cs="Arial"/>
          <w:lang w:val="ru-RU"/>
        </w:rPr>
      </w:pPr>
      <w:r w:rsidRPr="00CA7A43">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CA7A43" w:rsidRDefault="00CA7A43" w:rsidP="00CA7A43">
      <w:pPr>
        <w:rPr>
          <w:rFonts w:cs="Arial"/>
          <w:lang w:val="ru-RU"/>
        </w:rPr>
      </w:pPr>
      <w:r w:rsidRPr="00CA7A43">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2F1E0B" w:rsidRPr="002F1E0B" w:rsidRDefault="002F1E0B" w:rsidP="00CA7A43">
      <w:pPr>
        <w:rPr>
          <w:rFonts w:cs="Arial"/>
          <w:sz w:val="8"/>
          <w:lang w:val="sr-Cyrl-RS"/>
        </w:rPr>
      </w:pPr>
    </w:p>
    <w:p w:rsidR="00CA7A43" w:rsidRPr="00CA7A43" w:rsidRDefault="00CA7A43" w:rsidP="00CA7A43">
      <w:pPr>
        <w:spacing w:before="0"/>
        <w:rPr>
          <w:rFonts w:cs="Arial"/>
          <w:b/>
          <w:lang w:val="ru-RU"/>
        </w:rPr>
      </w:pPr>
      <w:r w:rsidRPr="00CA7A43">
        <w:rPr>
          <w:rFonts w:cs="Arial"/>
          <w:b/>
          <w:lang w:val="ru-RU"/>
        </w:rPr>
        <w:lastRenderedPageBreak/>
        <w:t>Детаљно упутство о садржини потпуног захтева за заштиту права у складу са чланом   151. став 1. тач. 1) – 7) ЗЈН:</w:t>
      </w:r>
    </w:p>
    <w:p w:rsidR="00CA7A43" w:rsidRPr="00CA7A43" w:rsidRDefault="00CA7A43" w:rsidP="00CA7A43">
      <w:pPr>
        <w:spacing w:before="0"/>
        <w:rPr>
          <w:rFonts w:cs="Arial"/>
          <w:lang w:val="ru-RU"/>
        </w:rPr>
      </w:pPr>
      <w:r w:rsidRPr="00CA7A43">
        <w:rPr>
          <w:rFonts w:cs="Arial"/>
          <w:lang w:val="ru-RU"/>
        </w:rPr>
        <w:t>Захтев за заштиту права садржи:</w:t>
      </w:r>
    </w:p>
    <w:p w:rsidR="00CA7A43" w:rsidRPr="00CA7A43" w:rsidRDefault="00CA7A43" w:rsidP="00CA7A43">
      <w:pPr>
        <w:spacing w:before="0"/>
        <w:rPr>
          <w:rFonts w:cs="Arial"/>
          <w:lang w:val="ru-RU"/>
        </w:rPr>
      </w:pPr>
      <w:r w:rsidRPr="00CA7A43">
        <w:rPr>
          <w:rFonts w:cs="Arial"/>
          <w:lang w:val="ru-RU"/>
        </w:rPr>
        <w:t>1) назив и адресу подносиоца захтева и лице за контакт</w:t>
      </w:r>
    </w:p>
    <w:p w:rsidR="00CA7A43" w:rsidRPr="00CA7A43" w:rsidRDefault="00CA7A43" w:rsidP="00CA7A43">
      <w:pPr>
        <w:spacing w:before="0"/>
        <w:rPr>
          <w:rFonts w:cs="Arial"/>
          <w:lang w:val="ru-RU"/>
        </w:rPr>
      </w:pPr>
      <w:r w:rsidRPr="00CA7A43">
        <w:rPr>
          <w:rFonts w:cs="Arial"/>
          <w:lang w:val="ru-RU"/>
        </w:rPr>
        <w:t>2) назив и адресу наручиоца</w:t>
      </w:r>
    </w:p>
    <w:p w:rsidR="00CA7A43" w:rsidRPr="00CA7A43" w:rsidRDefault="00CA7A43" w:rsidP="00CA7A43">
      <w:pPr>
        <w:spacing w:before="0"/>
        <w:rPr>
          <w:rFonts w:cs="Arial"/>
          <w:lang w:val="ru-RU"/>
        </w:rPr>
      </w:pPr>
      <w:r w:rsidRPr="00CA7A43">
        <w:rPr>
          <w:rFonts w:cs="Arial"/>
          <w:lang w:val="ru-RU"/>
        </w:rPr>
        <w:t>3) податке о јавној набавци која је предмет захтева, односно о одлуци наручиоца</w:t>
      </w:r>
    </w:p>
    <w:p w:rsidR="00CA7A43" w:rsidRPr="00CA7A43" w:rsidRDefault="00CA7A43" w:rsidP="00CA7A43">
      <w:pPr>
        <w:spacing w:before="0"/>
        <w:rPr>
          <w:rFonts w:cs="Arial"/>
          <w:lang w:val="ru-RU"/>
        </w:rPr>
      </w:pPr>
      <w:r w:rsidRPr="00CA7A43">
        <w:rPr>
          <w:rFonts w:cs="Arial"/>
          <w:lang w:val="ru-RU"/>
        </w:rPr>
        <w:t>4) повреде прописа којима се уређује поступак јавне набавке</w:t>
      </w:r>
    </w:p>
    <w:p w:rsidR="00CA7A43" w:rsidRPr="00CA7A43" w:rsidRDefault="00CA7A43" w:rsidP="00CA7A43">
      <w:pPr>
        <w:spacing w:before="0"/>
        <w:rPr>
          <w:rFonts w:cs="Arial"/>
          <w:lang w:val="ru-RU"/>
        </w:rPr>
      </w:pPr>
      <w:r w:rsidRPr="00CA7A43">
        <w:rPr>
          <w:rFonts w:cs="Arial"/>
          <w:lang w:val="ru-RU"/>
        </w:rPr>
        <w:t>5) чињенице и доказе којима се повреде доказују</w:t>
      </w:r>
    </w:p>
    <w:p w:rsidR="00CA7A43" w:rsidRPr="00CA7A43" w:rsidRDefault="00CA7A43" w:rsidP="00CA7A43">
      <w:pPr>
        <w:spacing w:before="0"/>
        <w:rPr>
          <w:rFonts w:cs="Arial"/>
          <w:lang w:val="ru-RU"/>
        </w:rPr>
      </w:pPr>
      <w:r w:rsidRPr="00CA7A43">
        <w:rPr>
          <w:rFonts w:cs="Arial"/>
          <w:lang w:val="ru-RU"/>
        </w:rPr>
        <w:t>6) потврду о уплати таксе из члана 156. ЗЈН</w:t>
      </w:r>
    </w:p>
    <w:p w:rsidR="00CA7A43" w:rsidRPr="00CA7A43" w:rsidRDefault="00CA7A43" w:rsidP="00CA7A43">
      <w:pPr>
        <w:spacing w:before="0"/>
        <w:rPr>
          <w:rFonts w:cs="Arial"/>
          <w:lang w:val="ru-RU"/>
        </w:rPr>
      </w:pPr>
      <w:r w:rsidRPr="00CA7A43">
        <w:rPr>
          <w:rFonts w:cs="Arial"/>
          <w:lang w:val="ru-RU"/>
        </w:rPr>
        <w:t>7) потпис подносиоца.</w:t>
      </w:r>
    </w:p>
    <w:p w:rsidR="00CA7A43" w:rsidRPr="002F1E0B" w:rsidRDefault="00CA7A43" w:rsidP="00CA7A43">
      <w:pPr>
        <w:spacing w:before="0"/>
        <w:rPr>
          <w:rFonts w:cs="Arial"/>
          <w:sz w:val="12"/>
          <w:lang w:val="ru-RU"/>
        </w:rPr>
      </w:pPr>
    </w:p>
    <w:p w:rsidR="00CA7A43" w:rsidRPr="00CA7A43" w:rsidRDefault="00CA7A43" w:rsidP="00CA7A43">
      <w:pPr>
        <w:spacing w:before="0"/>
        <w:rPr>
          <w:rFonts w:cs="Arial"/>
          <w:b/>
          <w:lang w:val="ru-RU"/>
        </w:rPr>
      </w:pPr>
      <w:r w:rsidRPr="00CA7A43">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CA7A43" w:rsidRPr="00CA7A43" w:rsidRDefault="00CA7A43" w:rsidP="00CA7A43">
      <w:pPr>
        <w:spacing w:before="0"/>
        <w:rPr>
          <w:rFonts w:cs="Arial"/>
          <w:lang w:val="ru-RU"/>
        </w:rPr>
      </w:pPr>
      <w:r w:rsidRPr="00CA7A43">
        <w:rPr>
          <w:rFonts w:cs="Arial"/>
          <w:lang w:val="ru-RU"/>
        </w:rPr>
        <w:t xml:space="preserve">Закључак   наручилац доставља подносиоцу захтева и Републичкој комисији у року од три дана од дана доношења. </w:t>
      </w:r>
    </w:p>
    <w:p w:rsidR="00CA7A43" w:rsidRPr="00CA7A43" w:rsidRDefault="00CA7A43" w:rsidP="00CA7A43">
      <w:pPr>
        <w:spacing w:before="0"/>
        <w:rPr>
          <w:rFonts w:cs="Arial"/>
          <w:lang w:val="ru-RU"/>
        </w:rPr>
      </w:pPr>
      <w:r w:rsidRPr="00CA7A43">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A7A43" w:rsidRPr="00CA7A43" w:rsidRDefault="00CA7A43" w:rsidP="00CA7A43">
      <w:pPr>
        <w:spacing w:before="0"/>
        <w:rPr>
          <w:rFonts w:cs="Arial"/>
          <w:sz w:val="10"/>
          <w:szCs w:val="10"/>
          <w:lang w:val="ru-RU"/>
        </w:rPr>
      </w:pPr>
    </w:p>
    <w:p w:rsidR="00CA7A43" w:rsidRPr="00CA7A43" w:rsidRDefault="00CA7A43" w:rsidP="00CA7A43">
      <w:pPr>
        <w:spacing w:before="0"/>
        <w:rPr>
          <w:rFonts w:cs="Arial"/>
          <w:b/>
          <w:lang w:val="ru-RU"/>
        </w:rPr>
      </w:pPr>
      <w:r w:rsidRPr="00CA7A43">
        <w:rPr>
          <w:rFonts w:cs="Arial"/>
          <w:b/>
          <w:lang w:val="ru-RU"/>
        </w:rPr>
        <w:t>Износ таксе из члана 156. ЗЈН:</w:t>
      </w:r>
    </w:p>
    <w:p w:rsidR="00CA7A43" w:rsidRPr="00CA7A43" w:rsidRDefault="00CA7A43" w:rsidP="00CA7A43">
      <w:pPr>
        <w:spacing w:before="0"/>
        <w:rPr>
          <w:rFonts w:cs="Arial"/>
          <w:lang w:val="sr-Cyrl-RS"/>
        </w:rPr>
      </w:pPr>
      <w:r w:rsidRPr="00CA7A43">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A248E">
        <w:rPr>
          <w:rFonts w:cs="Arial"/>
          <w:lang w:val="sr-Cyrl-RS"/>
        </w:rPr>
        <w:t>2956/2018-3000/1622/2018</w:t>
      </w:r>
      <w:r w:rsidRPr="00CA7A43">
        <w:rPr>
          <w:rFonts w:cs="Arial"/>
          <w:lang w:val="ru-RU"/>
        </w:rPr>
        <w:t>, сврха: ЗЗП, ЈП ЕПС</w:t>
      </w:r>
      <w:r w:rsidRPr="00CA7A43">
        <w:rPr>
          <w:rFonts w:cs="Arial"/>
          <w:lang w:val="sr-Cyrl-CS"/>
        </w:rPr>
        <w:t xml:space="preserve"> Београд-огранак ТЕНТ Београд-Обреновац</w:t>
      </w:r>
      <w:r w:rsidRPr="00CA7A43">
        <w:rPr>
          <w:rFonts w:cs="Arial"/>
          <w:lang w:val="ru-RU"/>
        </w:rPr>
        <w:t xml:space="preserve">, јн. бр. </w:t>
      </w:r>
      <w:r w:rsidR="00AA248E">
        <w:rPr>
          <w:rFonts w:cs="Arial"/>
          <w:lang w:val="sr-Cyrl-RS"/>
        </w:rPr>
        <w:t>2956/2018-3000/1622/2018</w:t>
      </w:r>
      <w:r w:rsidRPr="00CA7A43">
        <w:rPr>
          <w:rFonts w:cs="Arial"/>
          <w:lang w:val="sr-Cyrl-RS"/>
        </w:rPr>
        <w:t>,</w:t>
      </w:r>
      <w:r w:rsidRPr="00CA7A43">
        <w:rPr>
          <w:rFonts w:cs="Arial"/>
          <w:lang w:val="ru-RU"/>
        </w:rPr>
        <w:t xml:space="preserve"> прималац уплате: буџет Републике Србије) уплати таксу од: </w:t>
      </w:r>
    </w:p>
    <w:p w:rsidR="00CA7A43" w:rsidRPr="00CA7A43" w:rsidRDefault="00CA7A43" w:rsidP="00CA7A43">
      <w:pPr>
        <w:spacing w:before="0"/>
        <w:rPr>
          <w:rFonts w:cs="Arial"/>
          <w:sz w:val="16"/>
          <w:szCs w:val="16"/>
          <w:lang w:val="sr-Cyrl-RS"/>
        </w:rPr>
      </w:pPr>
    </w:p>
    <w:p w:rsidR="00CA7A43" w:rsidRPr="00CA7A43" w:rsidRDefault="00CA7A43" w:rsidP="00CA7A43">
      <w:pPr>
        <w:spacing w:before="0"/>
        <w:rPr>
          <w:rFonts w:cs="Arial"/>
          <w:color w:val="000000" w:themeColor="text1"/>
          <w:lang w:val="ru-RU"/>
        </w:rPr>
      </w:pPr>
      <w:r w:rsidRPr="00CA7A43">
        <w:rPr>
          <w:rFonts w:cs="Arial"/>
          <w:color w:val="000000" w:themeColor="text1"/>
          <w:lang w:val="ru-RU"/>
        </w:rPr>
        <w:t xml:space="preserve">1) 120.000,00 динара ако се захтев за заштиту права подноси пре отварања понуда </w:t>
      </w:r>
    </w:p>
    <w:p w:rsidR="00CA7A43" w:rsidRPr="00CA7A43" w:rsidRDefault="00CA7A43" w:rsidP="00CA7A43">
      <w:pPr>
        <w:spacing w:before="0"/>
        <w:rPr>
          <w:rFonts w:cs="Arial"/>
          <w:color w:val="000000" w:themeColor="text1"/>
          <w:lang w:val="ru-RU"/>
        </w:rPr>
      </w:pPr>
      <w:r w:rsidRPr="00CA7A43">
        <w:rPr>
          <w:rFonts w:cs="Arial"/>
          <w:color w:val="000000" w:themeColor="text1"/>
          <w:lang w:val="ru-RU"/>
        </w:rPr>
        <w:t xml:space="preserve">2) 120.000,00 динара ако се захтев за заштиту права подноси након отварања понуда </w:t>
      </w:r>
    </w:p>
    <w:p w:rsidR="00CA7A43" w:rsidRPr="00CA7A43" w:rsidRDefault="00CA7A43" w:rsidP="00CA7A43">
      <w:pPr>
        <w:spacing w:before="0"/>
        <w:rPr>
          <w:rFonts w:cs="Arial"/>
          <w:color w:val="00B0F0"/>
          <w:sz w:val="16"/>
          <w:szCs w:val="16"/>
          <w:lang w:val="ru-RU"/>
        </w:rPr>
      </w:pPr>
    </w:p>
    <w:p w:rsidR="00CA7A43" w:rsidRPr="00CA7A43" w:rsidRDefault="00CA7A43" w:rsidP="00CA7A43">
      <w:pPr>
        <w:spacing w:before="0"/>
        <w:rPr>
          <w:rFonts w:cs="Arial"/>
          <w:lang w:val="ru-RU"/>
        </w:rPr>
      </w:pPr>
      <w:r w:rsidRPr="00CA7A43">
        <w:rPr>
          <w:rFonts w:cs="Arial"/>
          <w:lang w:val="ru-RU"/>
        </w:rPr>
        <w:t>Свака странка у поступку сноси трошкове које проузрокује својим радњама.</w:t>
      </w:r>
    </w:p>
    <w:p w:rsidR="00CA7A43" w:rsidRPr="00CA7A43" w:rsidRDefault="00CA7A43" w:rsidP="00CA7A43">
      <w:pPr>
        <w:spacing w:before="0"/>
        <w:rPr>
          <w:rFonts w:cs="Arial"/>
          <w:lang w:val="ru-RU"/>
        </w:rPr>
      </w:pPr>
      <w:r w:rsidRPr="00CA7A43">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CA7A43" w:rsidRPr="00CA7A43" w:rsidRDefault="00CA7A43" w:rsidP="00CA7A43">
      <w:pPr>
        <w:spacing w:before="0"/>
        <w:rPr>
          <w:rFonts w:cs="Arial"/>
          <w:lang w:val="ru-RU"/>
        </w:rPr>
      </w:pPr>
      <w:r w:rsidRPr="00CA7A43">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CA7A43" w:rsidRPr="00CA7A43" w:rsidRDefault="00CA7A43" w:rsidP="00CA7A43">
      <w:pPr>
        <w:spacing w:before="0"/>
        <w:rPr>
          <w:rFonts w:cs="Arial"/>
          <w:lang w:val="ru-RU"/>
        </w:rPr>
      </w:pPr>
      <w:r w:rsidRPr="00CA7A43">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CA7A43" w:rsidRPr="00CA7A43" w:rsidRDefault="00CA7A43" w:rsidP="00CA7A43">
      <w:pPr>
        <w:spacing w:before="0"/>
        <w:rPr>
          <w:rFonts w:cs="Arial"/>
          <w:lang w:val="ru-RU"/>
        </w:rPr>
      </w:pPr>
      <w:r w:rsidRPr="00CA7A43">
        <w:rPr>
          <w:rFonts w:cs="Arial"/>
          <w:lang w:val="ru-RU"/>
        </w:rPr>
        <w:t>Странке у захтеву морају прецизно да наведу трошкове за које траже накнаду.</w:t>
      </w:r>
    </w:p>
    <w:p w:rsidR="00CA7A43" w:rsidRPr="00CA7A43" w:rsidRDefault="00CA7A43" w:rsidP="00CA7A43">
      <w:pPr>
        <w:spacing w:before="0"/>
        <w:rPr>
          <w:rFonts w:cs="Arial"/>
          <w:lang w:val="ru-RU"/>
        </w:rPr>
      </w:pPr>
      <w:r w:rsidRPr="00CA7A43">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1C1EFA" w:rsidRPr="00CA7A43" w:rsidRDefault="00CA7A43" w:rsidP="00CA7A43">
      <w:pPr>
        <w:spacing w:before="0"/>
        <w:rPr>
          <w:rFonts w:cs="Arial"/>
          <w:lang w:val="ru-RU"/>
        </w:rPr>
      </w:pPr>
      <w:r w:rsidRPr="00CA7A43">
        <w:rPr>
          <w:rFonts w:cs="Arial"/>
          <w:lang w:val="ru-RU"/>
        </w:rPr>
        <w:t>О трошковима одлучује Републичка комисија. Одлука Републичке комисије је извршни наслов.</w:t>
      </w:r>
    </w:p>
    <w:p w:rsidR="00CA7A43" w:rsidRPr="00CA7A43" w:rsidRDefault="00CA7A43" w:rsidP="00CA7A43">
      <w:pPr>
        <w:rPr>
          <w:rFonts w:cs="Arial"/>
          <w:b/>
          <w:lang w:val="ru-RU"/>
        </w:rPr>
      </w:pPr>
      <w:r w:rsidRPr="00CA7A43">
        <w:rPr>
          <w:rFonts w:cs="Arial"/>
          <w:b/>
          <w:lang w:val="ru-RU"/>
        </w:rPr>
        <w:t>Детаљно упутство о потврди из члана 151. став 1. тачка 6) ЗЈН</w:t>
      </w:r>
    </w:p>
    <w:p w:rsidR="00CA7A43" w:rsidRPr="00CA7A43" w:rsidRDefault="00CA7A43" w:rsidP="00CA7A43">
      <w:pPr>
        <w:rPr>
          <w:rFonts w:cs="Arial"/>
          <w:lang w:val="sr-Cyrl-RS"/>
        </w:rPr>
      </w:pPr>
      <w:r w:rsidRPr="00CA7A43">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A7A43" w:rsidRPr="00CA7A43" w:rsidRDefault="00CA7A43" w:rsidP="00CA7A43">
      <w:pPr>
        <w:rPr>
          <w:rFonts w:cs="Arial"/>
          <w:lang w:val="ru-RU"/>
        </w:rPr>
      </w:pPr>
      <w:r w:rsidRPr="00CA7A43">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CA7A43" w:rsidRPr="00CA7A43" w:rsidRDefault="00CA7A43" w:rsidP="00CA7A43">
      <w:pPr>
        <w:rPr>
          <w:rFonts w:cs="Arial"/>
          <w:lang w:val="ru-RU"/>
        </w:rPr>
      </w:pPr>
      <w:r w:rsidRPr="00CA7A43">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CA7A43" w:rsidRPr="00CA7A43" w:rsidRDefault="00CA7A43" w:rsidP="00CA7A43">
      <w:pPr>
        <w:rPr>
          <w:rFonts w:cs="Arial"/>
          <w:lang w:val="ru-RU"/>
        </w:rPr>
      </w:pPr>
      <w:r w:rsidRPr="00CA7A43">
        <w:rPr>
          <w:rFonts w:cs="Arial"/>
          <w:lang w:val="ru-RU"/>
        </w:rPr>
        <w:t>Као доказ о уплати таксе, у смислу члана 151. став 1. тачка 6) ЗЈН, прихватиће се:</w:t>
      </w:r>
    </w:p>
    <w:p w:rsidR="00CA7A43" w:rsidRPr="00CA7A43" w:rsidRDefault="00CA7A43" w:rsidP="00CA7A43">
      <w:pPr>
        <w:rPr>
          <w:rFonts w:cs="Arial"/>
          <w:lang w:val="ru-RU"/>
        </w:rPr>
      </w:pPr>
      <w:r w:rsidRPr="00CA7A43">
        <w:rPr>
          <w:rFonts w:cs="Arial"/>
          <w:lang w:val="ru-RU"/>
        </w:rPr>
        <w:t>1. Потврда о извршеној уплати таксе из члана 156. ЗЈН која садржи следеће елементе:</w:t>
      </w:r>
    </w:p>
    <w:p w:rsidR="00CA7A43" w:rsidRPr="00CA7A43" w:rsidRDefault="00CA7A43" w:rsidP="00CA7A43">
      <w:pPr>
        <w:rPr>
          <w:rFonts w:cs="Arial"/>
          <w:lang w:val="ru-RU"/>
        </w:rPr>
      </w:pPr>
      <w:r w:rsidRPr="00CA7A43">
        <w:rPr>
          <w:rFonts w:cs="Arial"/>
          <w:lang w:val="ru-RU"/>
        </w:rPr>
        <w:t>(1) да буде издата од стране банке и да садржи печат банке;</w:t>
      </w:r>
    </w:p>
    <w:p w:rsidR="00CA7A43" w:rsidRPr="00CA7A43" w:rsidRDefault="00CA7A43" w:rsidP="00CA7A43">
      <w:pPr>
        <w:rPr>
          <w:rFonts w:cs="Arial"/>
          <w:lang w:val="ru-RU"/>
        </w:rPr>
      </w:pPr>
      <w:r w:rsidRPr="00CA7A43">
        <w:rPr>
          <w:rFonts w:cs="Arial"/>
          <w:lang w:val="ru-RU"/>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w:t>
      </w:r>
      <w:r w:rsidRPr="00CA7A43">
        <w:rPr>
          <w:rFonts w:cs="Arial"/>
          <w:lang w:val="ru-RU"/>
        </w:rPr>
        <w:lastRenderedPageBreak/>
        <w:t>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CA7A43" w:rsidRPr="00CA7A43" w:rsidRDefault="00CA7A43" w:rsidP="00CA7A43">
      <w:pPr>
        <w:rPr>
          <w:rFonts w:cs="Arial"/>
          <w:lang w:val="ru-RU"/>
        </w:rPr>
      </w:pPr>
      <w:r w:rsidRPr="00CA7A43">
        <w:rPr>
          <w:rFonts w:cs="Arial"/>
          <w:lang w:val="ru-RU"/>
        </w:rPr>
        <w:t>(3) износ таксе из члана 156. ЗЈН чија се уплата врши;</w:t>
      </w:r>
    </w:p>
    <w:p w:rsidR="00CA7A43" w:rsidRPr="00CA7A43" w:rsidRDefault="00CA7A43" w:rsidP="00CA7A43">
      <w:pPr>
        <w:rPr>
          <w:rFonts w:cs="Arial"/>
          <w:lang w:val="ru-RU"/>
        </w:rPr>
      </w:pPr>
      <w:r w:rsidRPr="00CA7A43">
        <w:rPr>
          <w:rFonts w:cs="Arial"/>
          <w:lang w:val="ru-RU"/>
        </w:rPr>
        <w:t>(4) број рачуна: 840-30678845-06;</w:t>
      </w:r>
    </w:p>
    <w:p w:rsidR="00CA7A43" w:rsidRPr="00CA7A43" w:rsidRDefault="00CA7A43" w:rsidP="00CA7A43">
      <w:pPr>
        <w:rPr>
          <w:rFonts w:cs="Arial"/>
          <w:lang w:val="ru-RU"/>
        </w:rPr>
      </w:pPr>
      <w:r w:rsidRPr="00CA7A43">
        <w:rPr>
          <w:rFonts w:cs="Arial"/>
          <w:lang w:val="ru-RU"/>
        </w:rPr>
        <w:t>(5) шифру плаћања: 153 или 253;</w:t>
      </w:r>
    </w:p>
    <w:p w:rsidR="00CA7A43" w:rsidRPr="00CA7A43" w:rsidRDefault="00CA7A43" w:rsidP="00CA7A43">
      <w:pPr>
        <w:rPr>
          <w:rFonts w:cs="Arial"/>
          <w:lang w:val="ru-RU"/>
        </w:rPr>
      </w:pPr>
      <w:r w:rsidRPr="00CA7A43">
        <w:rPr>
          <w:rFonts w:cs="Arial"/>
          <w:lang w:val="ru-RU"/>
        </w:rPr>
        <w:t>(6) позив на број: подаци о броју или ознаци јавне набавке поводом које се подноси захтев за заштиту права;</w:t>
      </w:r>
    </w:p>
    <w:p w:rsidR="00CA7A43" w:rsidRPr="00CA7A43" w:rsidRDefault="00CA7A43" w:rsidP="00CA7A43">
      <w:pPr>
        <w:rPr>
          <w:rFonts w:cs="Arial"/>
          <w:lang w:val="ru-RU"/>
        </w:rPr>
      </w:pPr>
      <w:r w:rsidRPr="00CA7A43">
        <w:rPr>
          <w:rFonts w:cs="Arial"/>
          <w:lang w:val="ru-RU"/>
        </w:rPr>
        <w:t>(7) сврха: ЗЗП; назив наручиоца; број или ознака јавне набавке поводом које се подноси захтев за заштиту права;</w:t>
      </w:r>
    </w:p>
    <w:p w:rsidR="00CA7A43" w:rsidRPr="00CA7A43" w:rsidRDefault="00CA7A43" w:rsidP="00CA7A43">
      <w:pPr>
        <w:rPr>
          <w:rFonts w:cs="Arial"/>
          <w:lang w:val="ru-RU"/>
        </w:rPr>
      </w:pPr>
      <w:r w:rsidRPr="00CA7A43">
        <w:rPr>
          <w:rFonts w:cs="Arial"/>
          <w:lang w:val="ru-RU"/>
        </w:rPr>
        <w:t>(8) корисник: буџет Републике Србије;</w:t>
      </w:r>
    </w:p>
    <w:p w:rsidR="00CA7A43" w:rsidRPr="00CA7A43" w:rsidRDefault="00CA7A43" w:rsidP="00CA7A43">
      <w:pPr>
        <w:rPr>
          <w:rFonts w:cs="Arial"/>
          <w:lang w:val="ru-RU"/>
        </w:rPr>
      </w:pPr>
      <w:r w:rsidRPr="00CA7A43">
        <w:rPr>
          <w:rFonts w:cs="Arial"/>
          <w:lang w:val="ru-RU"/>
        </w:rPr>
        <w:t>(9) назив уплатиоца, односно назив подносиоца захтева за заштиту права за којег је извршена уплата таксе;</w:t>
      </w:r>
    </w:p>
    <w:p w:rsidR="002F1E0B" w:rsidRPr="00CA7A43" w:rsidRDefault="00CA7A43" w:rsidP="00CA7A43">
      <w:pPr>
        <w:rPr>
          <w:rFonts w:cs="Arial"/>
          <w:lang w:val="ru-RU"/>
        </w:rPr>
      </w:pPr>
      <w:r w:rsidRPr="00CA7A43">
        <w:rPr>
          <w:rFonts w:cs="Arial"/>
          <w:lang w:val="ru-RU"/>
        </w:rPr>
        <w:t>(10) потпис овлашћеног лица банке.</w:t>
      </w:r>
    </w:p>
    <w:p w:rsidR="00CA7A43" w:rsidRPr="00CA7A43" w:rsidRDefault="00CA7A43" w:rsidP="00CA7A43">
      <w:pPr>
        <w:rPr>
          <w:rFonts w:cs="Arial"/>
          <w:lang w:val="ru-RU"/>
        </w:rPr>
      </w:pPr>
      <w:r w:rsidRPr="00CA7A43">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CA7A43" w:rsidRPr="00CA7A43" w:rsidRDefault="00CA7A43" w:rsidP="00CA7A43">
      <w:pPr>
        <w:rPr>
          <w:rFonts w:cs="Arial"/>
          <w:lang w:val="ru-RU"/>
        </w:rPr>
      </w:pPr>
      <w:r w:rsidRPr="00CA7A43">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CA7A43" w:rsidRPr="00CA7A43" w:rsidRDefault="00CA7A43" w:rsidP="00CA7A43">
      <w:pPr>
        <w:rPr>
          <w:rFonts w:cs="Arial"/>
          <w:lang w:val="ru-RU"/>
        </w:rPr>
      </w:pPr>
      <w:r w:rsidRPr="00CA7A43">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CA7A43" w:rsidRPr="00CA7A43" w:rsidRDefault="00CA7A43" w:rsidP="00CA7A43">
      <w:pPr>
        <w:rPr>
          <w:rFonts w:cs="Arial"/>
          <w:lang w:val="ru-RU"/>
        </w:rPr>
      </w:pPr>
      <w:r w:rsidRPr="00CA7A43">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A7A43" w:rsidRPr="00CA7A43" w:rsidRDefault="00CA7A43" w:rsidP="00CA7A43">
      <w:pPr>
        <w:rPr>
          <w:rFonts w:cs="Arial"/>
          <w:lang w:val="ru-RU"/>
        </w:rPr>
      </w:pPr>
      <w:r w:rsidRPr="00CA7A43">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CA7A43">
        <w:rPr>
          <w:rFonts w:cs="Arial"/>
        </w:rPr>
        <w:t>http</w:t>
      </w:r>
      <w:r w:rsidRPr="00CA7A43">
        <w:rPr>
          <w:rFonts w:cs="Arial"/>
          <w:lang w:val="ru-RU"/>
        </w:rPr>
        <w:t>://</w:t>
      </w:r>
      <w:r w:rsidRPr="00CA7A43">
        <w:rPr>
          <w:rFonts w:cs="Arial"/>
        </w:rPr>
        <w:t>www</w:t>
      </w:r>
      <w:r w:rsidRPr="00CA7A43">
        <w:rPr>
          <w:rFonts w:cs="Arial"/>
          <w:lang w:val="ru-RU"/>
        </w:rPr>
        <w:t>.</w:t>
      </w:r>
      <w:r w:rsidRPr="00CA7A43">
        <w:rPr>
          <w:rFonts w:cs="Arial"/>
        </w:rPr>
        <w:t>kjn</w:t>
      </w:r>
      <w:r w:rsidRPr="00CA7A43">
        <w:rPr>
          <w:rFonts w:cs="Arial"/>
          <w:lang w:val="ru-RU"/>
        </w:rPr>
        <w:t>.</w:t>
      </w:r>
      <w:r w:rsidRPr="00CA7A43">
        <w:rPr>
          <w:rFonts w:cs="Arial"/>
        </w:rPr>
        <w:t>gov</w:t>
      </w:r>
      <w:r w:rsidRPr="00CA7A43">
        <w:rPr>
          <w:rFonts w:cs="Arial"/>
          <w:lang w:val="ru-RU"/>
        </w:rPr>
        <w:t>.</w:t>
      </w:r>
      <w:r w:rsidRPr="00CA7A43">
        <w:rPr>
          <w:rFonts w:cs="Arial"/>
        </w:rPr>
        <w:t>rs</w:t>
      </w:r>
      <w:r w:rsidRPr="00CA7A43">
        <w:rPr>
          <w:rFonts w:cs="Arial"/>
          <w:lang w:val="ru-RU"/>
        </w:rPr>
        <w:t>/</w:t>
      </w:r>
      <w:r w:rsidRPr="00CA7A43">
        <w:rPr>
          <w:rFonts w:cs="Arial"/>
        </w:rPr>
        <w:t>ci</w:t>
      </w:r>
      <w:r w:rsidRPr="00CA7A43">
        <w:rPr>
          <w:rFonts w:cs="Arial"/>
          <w:lang w:val="ru-RU"/>
        </w:rPr>
        <w:t>/</w:t>
      </w:r>
      <w:r w:rsidRPr="00CA7A43">
        <w:rPr>
          <w:rFonts w:cs="Arial"/>
        </w:rPr>
        <w:t>uputstvo</w:t>
      </w:r>
      <w:r w:rsidRPr="00CA7A43">
        <w:rPr>
          <w:rFonts w:cs="Arial"/>
          <w:lang w:val="ru-RU"/>
        </w:rPr>
        <w:t>-</w:t>
      </w:r>
      <w:r w:rsidRPr="00CA7A43">
        <w:rPr>
          <w:rFonts w:cs="Arial"/>
        </w:rPr>
        <w:t>o</w:t>
      </w:r>
      <w:r w:rsidRPr="00CA7A43">
        <w:rPr>
          <w:rFonts w:cs="Arial"/>
          <w:lang w:val="ru-RU"/>
        </w:rPr>
        <w:t>-</w:t>
      </w:r>
      <w:r w:rsidRPr="00CA7A43">
        <w:rPr>
          <w:rFonts w:cs="Arial"/>
        </w:rPr>
        <w:t>uplati</w:t>
      </w:r>
      <w:r w:rsidRPr="00CA7A43">
        <w:rPr>
          <w:rFonts w:cs="Arial"/>
          <w:lang w:val="ru-RU"/>
        </w:rPr>
        <w:t>-</w:t>
      </w:r>
      <w:r w:rsidRPr="00CA7A43">
        <w:rPr>
          <w:rFonts w:cs="Arial"/>
        </w:rPr>
        <w:t>republicke</w:t>
      </w:r>
      <w:r w:rsidRPr="00CA7A43">
        <w:rPr>
          <w:rFonts w:cs="Arial"/>
          <w:lang w:val="ru-RU"/>
        </w:rPr>
        <w:t>-</w:t>
      </w:r>
      <w:r w:rsidRPr="00CA7A43">
        <w:rPr>
          <w:rFonts w:cs="Arial"/>
        </w:rPr>
        <w:t>administrativne</w:t>
      </w:r>
      <w:r w:rsidRPr="00CA7A43">
        <w:rPr>
          <w:rFonts w:cs="Arial"/>
          <w:lang w:val="ru-RU"/>
        </w:rPr>
        <w:t>-</w:t>
      </w:r>
      <w:r w:rsidRPr="00CA7A43">
        <w:rPr>
          <w:rFonts w:cs="Arial"/>
        </w:rPr>
        <w:t>takse</w:t>
      </w:r>
      <w:r w:rsidRPr="00CA7A43">
        <w:rPr>
          <w:rFonts w:cs="Arial"/>
          <w:lang w:val="ru-RU"/>
        </w:rPr>
        <w:t>.</w:t>
      </w:r>
      <w:r w:rsidRPr="00CA7A43">
        <w:rPr>
          <w:rFonts w:cs="Arial"/>
        </w:rPr>
        <w:t>html</w:t>
      </w:r>
      <w:r w:rsidRPr="00CA7A43">
        <w:rPr>
          <w:rFonts w:cs="Arial"/>
          <w:lang w:val="ru-RU"/>
        </w:rPr>
        <w:t xml:space="preserve">и </w:t>
      </w:r>
      <w:r w:rsidRPr="00CA7A43">
        <w:rPr>
          <w:rFonts w:cs="Arial"/>
        </w:rPr>
        <w:t>http</w:t>
      </w:r>
      <w:r w:rsidRPr="00CA7A43">
        <w:rPr>
          <w:rFonts w:cs="Arial"/>
          <w:lang w:val="ru-RU"/>
        </w:rPr>
        <w:t>://</w:t>
      </w:r>
      <w:r w:rsidRPr="00CA7A43">
        <w:rPr>
          <w:rFonts w:cs="Arial"/>
        </w:rPr>
        <w:t>www</w:t>
      </w:r>
      <w:r w:rsidRPr="00CA7A43">
        <w:rPr>
          <w:rFonts w:cs="Arial"/>
          <w:lang w:val="ru-RU"/>
        </w:rPr>
        <w:t>.</w:t>
      </w:r>
      <w:r w:rsidRPr="00CA7A43">
        <w:rPr>
          <w:rFonts w:cs="Arial"/>
        </w:rPr>
        <w:t>kjn</w:t>
      </w:r>
      <w:r w:rsidRPr="00CA7A43">
        <w:rPr>
          <w:rFonts w:cs="Arial"/>
          <w:lang w:val="ru-RU"/>
        </w:rPr>
        <w:t>.</w:t>
      </w:r>
      <w:r w:rsidRPr="00CA7A43">
        <w:rPr>
          <w:rFonts w:cs="Arial"/>
        </w:rPr>
        <w:t>gov</w:t>
      </w:r>
      <w:r w:rsidRPr="00CA7A43">
        <w:rPr>
          <w:rFonts w:cs="Arial"/>
          <w:lang w:val="ru-RU"/>
        </w:rPr>
        <w:t>.</w:t>
      </w:r>
      <w:r w:rsidRPr="00CA7A43">
        <w:rPr>
          <w:rFonts w:cs="Arial"/>
        </w:rPr>
        <w:t>rs</w:t>
      </w:r>
      <w:r w:rsidRPr="00CA7A43">
        <w:rPr>
          <w:rFonts w:cs="Arial"/>
          <w:lang w:val="ru-RU"/>
        </w:rPr>
        <w:t>/</w:t>
      </w:r>
      <w:r w:rsidRPr="00CA7A43">
        <w:rPr>
          <w:rFonts w:cs="Arial"/>
        </w:rPr>
        <w:t>download</w:t>
      </w:r>
      <w:r w:rsidRPr="00CA7A43">
        <w:rPr>
          <w:rFonts w:cs="Arial"/>
          <w:lang w:val="ru-RU"/>
        </w:rPr>
        <w:t>/</w:t>
      </w:r>
      <w:r w:rsidRPr="00CA7A43">
        <w:rPr>
          <w:rFonts w:cs="Arial"/>
        </w:rPr>
        <w:t>Taksa</w:t>
      </w:r>
      <w:r w:rsidRPr="00CA7A43">
        <w:rPr>
          <w:rFonts w:cs="Arial"/>
          <w:lang w:val="ru-RU"/>
        </w:rPr>
        <w:t>-</w:t>
      </w:r>
      <w:r w:rsidRPr="00CA7A43">
        <w:rPr>
          <w:rFonts w:cs="Arial"/>
        </w:rPr>
        <w:t>popunjeni</w:t>
      </w:r>
      <w:r w:rsidRPr="00CA7A43">
        <w:rPr>
          <w:rFonts w:cs="Arial"/>
          <w:lang w:val="ru-RU"/>
        </w:rPr>
        <w:t>-</w:t>
      </w:r>
      <w:r w:rsidRPr="00CA7A43">
        <w:rPr>
          <w:rFonts w:cs="Arial"/>
        </w:rPr>
        <w:t>nalozi</w:t>
      </w:r>
      <w:r w:rsidRPr="00CA7A43">
        <w:rPr>
          <w:rFonts w:cs="Arial"/>
          <w:lang w:val="ru-RU"/>
        </w:rPr>
        <w:t>-</w:t>
      </w:r>
      <w:r w:rsidRPr="00CA7A43">
        <w:rPr>
          <w:rFonts w:cs="Arial"/>
        </w:rPr>
        <w:t>ci</w:t>
      </w:r>
      <w:r w:rsidRPr="00CA7A43">
        <w:rPr>
          <w:rFonts w:cs="Arial"/>
          <w:lang w:val="ru-RU"/>
        </w:rPr>
        <w:t>.</w:t>
      </w:r>
      <w:r w:rsidRPr="00CA7A43">
        <w:rPr>
          <w:rFonts w:cs="Arial"/>
        </w:rPr>
        <w:t>pdf</w:t>
      </w:r>
    </w:p>
    <w:p w:rsidR="00CA7A43" w:rsidRPr="00CA7A43" w:rsidRDefault="00CA7A43" w:rsidP="00CA7A43">
      <w:pPr>
        <w:keepNext/>
        <w:tabs>
          <w:tab w:val="left" w:pos="567"/>
        </w:tabs>
        <w:spacing w:before="0"/>
        <w:ind w:left="810"/>
        <w:outlineLvl w:val="1"/>
        <w:rPr>
          <w:rFonts w:cs="Arial"/>
          <w:b/>
          <w:sz w:val="10"/>
          <w:szCs w:val="10"/>
          <w:lang w:val="ru-RU"/>
        </w:rPr>
      </w:pPr>
      <w:bookmarkStart w:id="244" w:name="_Toc441651610"/>
      <w:bookmarkStart w:id="245" w:name="_Toc442559921"/>
    </w:p>
    <w:p w:rsidR="00CA7A43" w:rsidRPr="00CA7A43" w:rsidRDefault="00CA7A43" w:rsidP="001C1EFA">
      <w:pPr>
        <w:keepNext/>
        <w:numPr>
          <w:ilvl w:val="1"/>
          <w:numId w:val="18"/>
        </w:numPr>
        <w:tabs>
          <w:tab w:val="left" w:pos="567"/>
        </w:tabs>
        <w:spacing w:before="0"/>
        <w:outlineLvl w:val="1"/>
        <w:rPr>
          <w:rFonts w:cs="Arial"/>
          <w:b/>
          <w:lang w:val="ru-RU"/>
        </w:rPr>
      </w:pPr>
      <w:r w:rsidRPr="00CA7A43">
        <w:rPr>
          <w:rFonts w:cs="Arial"/>
          <w:b/>
          <w:lang w:val="ru-RU"/>
        </w:rPr>
        <w:t>Закључивање и ступање на снагу уговора</w:t>
      </w:r>
      <w:bookmarkEnd w:id="244"/>
      <w:bookmarkEnd w:id="245"/>
    </w:p>
    <w:p w:rsidR="00CA7A43" w:rsidRPr="00CA7A43" w:rsidRDefault="00CA7A43" w:rsidP="00CA7A43">
      <w:pPr>
        <w:spacing w:before="0"/>
        <w:rPr>
          <w:rFonts w:cs="Arial"/>
          <w:lang w:val="ru-RU"/>
        </w:rPr>
      </w:pPr>
      <w:r w:rsidRPr="00CA7A43">
        <w:rPr>
          <w:rFonts w:cs="Arial"/>
          <w:lang w:val="ru-RU"/>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CA7A43" w:rsidRPr="00CA7A43" w:rsidRDefault="00CA7A43" w:rsidP="00CA7A43">
      <w:pPr>
        <w:spacing w:before="0"/>
        <w:rPr>
          <w:rFonts w:eastAsia="Calibri" w:cs="Arial"/>
          <w:lang w:val="sr-Cyrl-RS"/>
        </w:rPr>
      </w:pPr>
      <w:r w:rsidRPr="00CA7A43">
        <w:rPr>
          <w:rFonts w:eastAsia="Calibri" w:cs="Arial"/>
          <w:lang w:val="sr-Latn-RS"/>
        </w:rPr>
        <w:t xml:space="preserve">Понуђач којем буде додељен уговор, обавезан је да у року од  10 (десет)  дана  </w:t>
      </w:r>
      <w:r w:rsidRPr="00CA7A43">
        <w:rPr>
          <w:rFonts w:eastAsia="Calibri" w:cs="Arial"/>
          <w:lang w:val="sr-Cyrl-RS"/>
        </w:rPr>
        <w:t>од пријема уговора од стране наручиоца</w:t>
      </w:r>
      <w:r w:rsidRPr="00CA7A43">
        <w:rPr>
          <w:rFonts w:eastAsia="Calibri" w:cs="Arial"/>
          <w:lang w:val="sr-Latn-RS"/>
        </w:rPr>
        <w:t xml:space="preserve"> достави </w:t>
      </w:r>
      <w:r w:rsidRPr="00CA7A43">
        <w:rPr>
          <w:rFonts w:eastAsia="Calibri" w:cs="Arial"/>
          <w:lang w:val="sr-Cyrl-RS"/>
        </w:rPr>
        <w:t xml:space="preserve">уз потписан уговор </w:t>
      </w:r>
      <w:r w:rsidR="00636D81">
        <w:rPr>
          <w:rFonts w:eastAsia="Calibri" w:cs="Arial"/>
          <w:lang w:val="sr-Cyrl-RS"/>
        </w:rPr>
        <w:t>банкарску гаранциј</w:t>
      </w:r>
      <w:r w:rsidRPr="00CA7A43">
        <w:rPr>
          <w:rFonts w:eastAsia="Calibri" w:cs="Arial"/>
          <w:lang w:val="sr-Cyrl-RS"/>
        </w:rPr>
        <w:t>у</w:t>
      </w:r>
      <w:r w:rsidRPr="00CA7A43">
        <w:rPr>
          <w:rFonts w:eastAsia="Calibri" w:cs="Arial"/>
          <w:lang w:val="sr-Latn-RS"/>
        </w:rPr>
        <w:t xml:space="preserve"> за добро извршење посла</w:t>
      </w:r>
      <w:r w:rsidRPr="00CA7A43">
        <w:rPr>
          <w:rFonts w:eastAsia="Calibri" w:cs="Arial"/>
          <w:lang w:val="sr-Cyrl-RS"/>
        </w:rPr>
        <w:t>.</w:t>
      </w:r>
    </w:p>
    <w:p w:rsidR="00CA7A43" w:rsidRPr="00CA7A43" w:rsidRDefault="00CA7A43" w:rsidP="00CA7A43">
      <w:pPr>
        <w:spacing w:before="0"/>
        <w:rPr>
          <w:rFonts w:cs="Arial"/>
          <w:lang w:val="ru-RU"/>
        </w:rPr>
      </w:pPr>
      <w:r w:rsidRPr="00CA7A43">
        <w:rPr>
          <w:rFonts w:cs="Arial"/>
          <w:lang w:val="ru-RU"/>
        </w:rPr>
        <w:t xml:space="preserve"> Ако понуђач којем је додељен уговор одбије да потпише уговор, Наручилац може закључити са првим следећим најповољнијим понуђачем.</w:t>
      </w:r>
    </w:p>
    <w:p w:rsidR="00CA7A43" w:rsidRPr="00CA7A43" w:rsidRDefault="00CA7A43" w:rsidP="00CA7A43">
      <w:pPr>
        <w:spacing w:before="0"/>
        <w:rPr>
          <w:rFonts w:cs="Arial"/>
          <w:lang w:val="ru-RU"/>
        </w:rPr>
      </w:pPr>
      <w:r w:rsidRPr="00CA7A43">
        <w:rPr>
          <w:rFonts w:cs="Arial"/>
          <w:lang w:val="ru-RU"/>
        </w:rPr>
        <w:t xml:space="preserve">Уколико у року за подношење понуда пристигне само једна понуда и та понуда буде прихватљива, наручилац </w:t>
      </w:r>
      <w:r w:rsidRPr="00CA7A43">
        <w:rPr>
          <w:rFonts w:cs="Arial"/>
          <w:lang w:val="sr-Cyrl-RS"/>
        </w:rPr>
        <w:t xml:space="preserve">може </w:t>
      </w:r>
      <w:r w:rsidRPr="00CA7A43">
        <w:rPr>
          <w:rFonts w:cs="Arial"/>
          <w:lang w:val="ru-RU"/>
        </w:rPr>
        <w:t>сходно члану 112. став 2. тачка 5) ЗЈН</w:t>
      </w:r>
      <w:r w:rsidRPr="00CA7A43">
        <w:rPr>
          <w:rFonts w:cs="Arial"/>
          <w:lang w:val="sr-Cyrl-RS"/>
        </w:rPr>
        <w:t xml:space="preserve"> </w:t>
      </w:r>
      <w:r w:rsidRPr="00CA7A43">
        <w:rPr>
          <w:rFonts w:cs="Arial"/>
          <w:lang w:val="ru-RU"/>
        </w:rPr>
        <w:t>закључити уговор са понуђачем и пре истека рока за подношење захтева за заштиту права.</w:t>
      </w:r>
    </w:p>
    <w:p w:rsidR="00CA7A43" w:rsidRPr="00CA7A43" w:rsidRDefault="00CA7A43" w:rsidP="00CA7A43">
      <w:pPr>
        <w:spacing w:before="0"/>
        <w:rPr>
          <w:rFonts w:cs="Arial"/>
          <w:sz w:val="10"/>
          <w:szCs w:val="10"/>
          <w:lang w:val="ru-RU"/>
        </w:rPr>
      </w:pPr>
    </w:p>
    <w:p w:rsidR="00CA7A43" w:rsidRPr="00CA7A43" w:rsidRDefault="00CA7A43" w:rsidP="001C1EFA">
      <w:pPr>
        <w:keepNext/>
        <w:numPr>
          <w:ilvl w:val="1"/>
          <w:numId w:val="18"/>
        </w:numPr>
        <w:tabs>
          <w:tab w:val="left" w:pos="567"/>
        </w:tabs>
        <w:spacing w:before="0"/>
        <w:outlineLvl w:val="1"/>
        <w:rPr>
          <w:rFonts w:cs="Arial"/>
          <w:b/>
        </w:rPr>
      </w:pPr>
      <w:bookmarkStart w:id="246" w:name="_Toc441651611"/>
      <w:bookmarkStart w:id="247" w:name="_Toc442559922"/>
      <w:r w:rsidRPr="00CA7A43">
        <w:rPr>
          <w:rFonts w:cs="Arial"/>
          <w:b/>
        </w:rPr>
        <w:t>Измене током трајања уговора</w:t>
      </w:r>
      <w:bookmarkEnd w:id="246"/>
      <w:bookmarkEnd w:id="247"/>
    </w:p>
    <w:p w:rsidR="00CA7A43" w:rsidRPr="00CA7A43" w:rsidRDefault="00CA7A43" w:rsidP="00CA7A43">
      <w:pPr>
        <w:spacing w:before="0"/>
        <w:rPr>
          <w:rFonts w:cs="Arial"/>
          <w:lang w:val="ru-RU" w:eastAsia="sr-Latn-CS"/>
        </w:rPr>
      </w:pPr>
      <w:r w:rsidRPr="00CA7A43">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CA7A43" w:rsidRPr="00CA7A43" w:rsidRDefault="00CA7A43" w:rsidP="00CA7A43">
      <w:pPr>
        <w:spacing w:before="0"/>
        <w:rPr>
          <w:rFonts w:cs="Arial"/>
          <w:lang w:val="ru-RU" w:eastAsia="sr-Latn-CS"/>
        </w:rPr>
      </w:pPr>
      <w:r w:rsidRPr="00CA7A43">
        <w:rPr>
          <w:rFonts w:cs="Arial"/>
          <w:lang w:val="ru-RU" w:eastAsia="sr-Latn-CS"/>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CA7A43" w:rsidRPr="00CA7A43" w:rsidRDefault="00CA7A43" w:rsidP="00CA7A43">
      <w:pPr>
        <w:spacing w:before="0"/>
        <w:rPr>
          <w:rFonts w:cs="Arial"/>
          <w:color w:val="000000" w:themeColor="text1"/>
          <w:lang w:val="sr-Cyrl-RS" w:eastAsia="sr-Latn-CS"/>
        </w:rPr>
      </w:pPr>
      <w:r w:rsidRPr="00CA7A43">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0E1E44" w:rsidRPr="002F1E0B" w:rsidRDefault="000E1E44" w:rsidP="000E1E44">
      <w:pPr>
        <w:pStyle w:val="KDPodnaslov1"/>
        <w:spacing w:before="0"/>
        <w:ind w:left="360"/>
        <w:rPr>
          <w:rFonts w:cs="Arial"/>
          <w:lang w:val="sr-Cyrl-RS"/>
        </w:rPr>
      </w:pPr>
    </w:p>
    <w:p w:rsidR="008C3986" w:rsidRPr="007650A6" w:rsidRDefault="008C3986" w:rsidP="00271B6F">
      <w:pPr>
        <w:pStyle w:val="KDPodnaslov1"/>
        <w:numPr>
          <w:ilvl w:val="0"/>
          <w:numId w:val="18"/>
        </w:numPr>
        <w:spacing w:before="0"/>
        <w:jc w:val="center"/>
        <w:rPr>
          <w:rFonts w:cs="Arial"/>
        </w:rPr>
      </w:pPr>
      <w:r w:rsidRPr="007650A6">
        <w:rPr>
          <w:rFonts w:cs="Arial"/>
        </w:rPr>
        <w:t>ОБРАСЦИ</w:t>
      </w:r>
      <w:r w:rsidR="00294766">
        <w:rPr>
          <w:rFonts w:cs="Arial"/>
          <w:lang w:val="sr-Cyrl-RS"/>
        </w:rPr>
        <w:t xml:space="preserve"> 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5128A5" w:rsidRDefault="005128A5" w:rsidP="00A70B78">
      <w:pPr>
        <w:pStyle w:val="Caption"/>
        <w:rPr>
          <w:rFonts w:cs="Arial"/>
          <w:b/>
          <w:i w:val="0"/>
          <w:iCs w:val="0"/>
          <w:sz w:val="22"/>
          <w:lang w:val="sr-Cyrl-RS"/>
        </w:rPr>
      </w:pPr>
    </w:p>
    <w:p w:rsidR="002F1E0B" w:rsidRDefault="002F1E0B" w:rsidP="00A70B78">
      <w:pPr>
        <w:pStyle w:val="Caption"/>
        <w:rPr>
          <w:rFonts w:cs="Arial"/>
          <w:b/>
          <w:i w:val="0"/>
          <w:iCs w:val="0"/>
          <w:sz w:val="22"/>
          <w:lang w:val="sr-Cyrl-RS"/>
        </w:rPr>
      </w:pPr>
    </w:p>
    <w:p w:rsidR="002F1E0B" w:rsidRDefault="002F1E0B" w:rsidP="00A70B78">
      <w:pPr>
        <w:pStyle w:val="Caption"/>
        <w:rPr>
          <w:rFonts w:cs="Arial"/>
          <w:b/>
          <w:i w:val="0"/>
          <w:iCs w:val="0"/>
          <w:sz w:val="22"/>
          <w:lang w:val="sr-Cyrl-RS"/>
        </w:rPr>
      </w:pPr>
    </w:p>
    <w:p w:rsidR="00977124" w:rsidRDefault="00977124" w:rsidP="00A70B78">
      <w:pPr>
        <w:pStyle w:val="Caption"/>
        <w:rPr>
          <w:rFonts w:cs="Arial"/>
          <w:b/>
          <w:i w:val="0"/>
          <w:iCs w:val="0"/>
          <w:sz w:val="22"/>
          <w:lang w:val="sr-Cyrl-RS"/>
        </w:rPr>
      </w:pPr>
    </w:p>
    <w:p w:rsidR="00977124" w:rsidRPr="00977124" w:rsidRDefault="00977124" w:rsidP="00A70B78">
      <w:pPr>
        <w:pStyle w:val="Caption"/>
        <w:rPr>
          <w:rFonts w:cs="Arial"/>
          <w:i w:val="0"/>
          <w:lang w:val="sr-Cyrl-RS"/>
        </w:rPr>
      </w:pPr>
    </w:p>
    <w:p w:rsidR="00B043D1" w:rsidRPr="007650A6" w:rsidRDefault="00526637" w:rsidP="00B043D1">
      <w:pPr>
        <w:pStyle w:val="KDObrazac"/>
        <w:spacing w:before="0"/>
        <w:rPr>
          <w:noProof/>
        </w:rPr>
      </w:pPr>
      <w:bookmarkStart w:id="248" w:name="_Toc442559924"/>
      <w:proofErr w:type="gramStart"/>
      <w:r w:rsidRPr="007650A6">
        <w:t>ОБРАЗАЦ  1</w:t>
      </w:r>
      <w:proofErr w:type="gramEnd"/>
      <w:r w:rsidR="00B043D1" w:rsidRPr="007650A6">
        <w:rPr>
          <w:noProof/>
        </w:rPr>
        <w:t>.</w:t>
      </w:r>
      <w:bookmarkEnd w:id="248"/>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CA7A43" w:rsidRDefault="00343A18" w:rsidP="00343A18">
      <w:pPr>
        <w:spacing w:before="0"/>
        <w:rPr>
          <w:rFonts w:cs="Arial"/>
          <w:b/>
          <w:bCs/>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w:t>
      </w:r>
      <w:proofErr w:type="gramStart"/>
      <w:r w:rsidRPr="007650A6">
        <w:rPr>
          <w:rFonts w:eastAsia="TimesNewRomanPS-BoldMT" w:cs="Arial"/>
          <w:bCs/>
          <w:color w:val="000000"/>
        </w:rPr>
        <w:t xml:space="preserve">за  </w:t>
      </w:r>
      <w:r w:rsidR="0031435B" w:rsidRPr="007650A6">
        <w:rPr>
          <w:rFonts w:eastAsia="TimesNewRomanPS-BoldMT" w:cs="Arial"/>
          <w:bCs/>
          <w:color w:val="000000"/>
        </w:rPr>
        <w:t>отворени</w:t>
      </w:r>
      <w:proofErr w:type="gramEnd"/>
      <w:r w:rsidR="0031435B" w:rsidRPr="007650A6">
        <w:rPr>
          <w:rFonts w:eastAsia="TimesNewRomanPS-BoldMT" w:cs="Arial"/>
          <w:bCs/>
          <w:color w:val="000000"/>
        </w:rPr>
        <w:t xml:space="preserve">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737D7D">
        <w:rPr>
          <w:rFonts w:cs="Arial"/>
          <w:b/>
          <w:bCs/>
          <w:smallCaps/>
          <w:spacing w:val="5"/>
          <w:lang w:val="sr-Cyrl-RS"/>
        </w:rPr>
        <w:t>:</w:t>
      </w:r>
      <w:r w:rsidR="005128A5">
        <w:rPr>
          <w:rFonts w:cs="Arial"/>
          <w:b/>
          <w:bCs/>
          <w:smallCaps/>
          <w:spacing w:val="5"/>
          <w:lang w:val="sr-Cyrl-RS"/>
        </w:rPr>
        <w:t xml:space="preserve"> </w:t>
      </w:r>
      <w:r w:rsidR="009252EE">
        <w:rPr>
          <w:rFonts w:cs="Arial"/>
          <w:b/>
          <w:lang w:val="sr-Cyrl-RS"/>
        </w:rPr>
        <w:t>Услуге одржавања турбинског постројења, генератора, пумпи високог и ниског притиска-ТЕ Колубара</w:t>
      </w:r>
      <w:r w:rsidR="00CA7A43" w:rsidRPr="00CA7A43">
        <w:rPr>
          <w:rFonts w:cs="Arial"/>
          <w:b/>
          <w:bCs/>
          <w:lang w:val="sr-Cyrl-RS"/>
        </w:rPr>
        <w:t xml:space="preserve">, </w:t>
      </w:r>
      <w:r w:rsidR="00CA7A43" w:rsidRPr="00CA7A43">
        <w:rPr>
          <w:rFonts w:cs="Arial"/>
          <w:b/>
          <w:bCs/>
          <w:lang w:val="ru-RU"/>
        </w:rPr>
        <w:t xml:space="preserve">ЈН бр. </w:t>
      </w:r>
      <w:r w:rsidR="00F40E0C">
        <w:rPr>
          <w:rFonts w:cs="Arial"/>
          <w:b/>
          <w:bCs/>
          <w:lang w:val="sr-Cyrl-RS"/>
        </w:rPr>
        <w:t>40</w:t>
      </w:r>
      <w:r w:rsidR="00AA248E">
        <w:rPr>
          <w:rFonts w:cs="Arial"/>
          <w:b/>
          <w:bCs/>
          <w:lang w:val="sr-Cyrl-RS"/>
        </w:rPr>
        <w:t>/201</w:t>
      </w:r>
      <w:r w:rsidR="00F40E0C">
        <w:rPr>
          <w:rFonts w:cs="Arial"/>
          <w:b/>
          <w:bCs/>
          <w:lang w:val="sr-Cyrl-RS"/>
        </w:rPr>
        <w:t>9</w:t>
      </w:r>
      <w:r w:rsidR="00AA248E">
        <w:rPr>
          <w:rFonts w:cs="Arial"/>
          <w:b/>
          <w:bCs/>
          <w:lang w:val="sr-Cyrl-RS"/>
        </w:rPr>
        <w:t>-3000/</w:t>
      </w:r>
      <w:r w:rsidR="00F40E0C">
        <w:rPr>
          <w:rFonts w:cs="Arial"/>
          <w:b/>
          <w:bCs/>
          <w:lang w:val="sr-Cyrl-RS"/>
        </w:rPr>
        <w:t>0955</w:t>
      </w:r>
      <w:r w:rsidR="00AA248E">
        <w:rPr>
          <w:rFonts w:cs="Arial"/>
          <w:b/>
          <w:bCs/>
          <w:lang w:val="sr-Cyrl-RS"/>
        </w:rPr>
        <w:t>/201</w:t>
      </w:r>
      <w:r w:rsidR="00F40E0C">
        <w:rPr>
          <w:rFonts w:cs="Arial"/>
          <w:b/>
          <w:bCs/>
          <w:lang w:val="sr-Cyrl-RS"/>
        </w:rPr>
        <w:t>9</w:t>
      </w:r>
    </w:p>
    <w:p w:rsidR="002F1E0B" w:rsidRDefault="002F1E0B" w:rsidP="00343A18">
      <w:pPr>
        <w:spacing w:before="0"/>
        <w:rPr>
          <w:rFonts w:cs="Arial"/>
          <w:b/>
          <w:bCs/>
          <w:lang w:val="sr-Cyrl-RS"/>
        </w:rPr>
      </w:pPr>
    </w:p>
    <w:p w:rsidR="00343A18" w:rsidRPr="007650A6" w:rsidRDefault="00343A18" w:rsidP="00343A18">
      <w:pPr>
        <w:spacing w:before="0"/>
        <w:rPr>
          <w:rFonts w:cs="Arial"/>
          <w:b/>
          <w:bCs/>
          <w:iCs/>
        </w:rPr>
      </w:pPr>
      <w:proofErr w:type="gramStart"/>
      <w:r w:rsidRPr="007650A6">
        <w:rPr>
          <w:rFonts w:cs="Arial"/>
          <w:b/>
          <w:bCs/>
          <w:iCs/>
        </w:rPr>
        <w:t>1)ОПШТИ</w:t>
      </w:r>
      <w:proofErr w:type="gramEnd"/>
      <w:r w:rsidRPr="007650A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Default="00407369" w:rsidP="00BA2C2D">
      <w:pPr>
        <w:spacing w:before="0"/>
        <w:rPr>
          <w:rFonts w:eastAsia="TimesNewRomanPSMT" w:cs="Arial"/>
          <w:b/>
          <w:bCs/>
          <w:lang w:val="sr-Cyrl-CS"/>
        </w:rPr>
      </w:pPr>
    </w:p>
    <w:p w:rsidR="00B1566D" w:rsidRPr="007650A6" w:rsidRDefault="00B1566D"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10254"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9"/>
        <w:gridCol w:w="3845"/>
      </w:tblGrid>
      <w:tr w:rsidR="000E75A0" w:rsidRPr="007650A6" w:rsidTr="00F40E0C">
        <w:trPr>
          <w:trHeight w:val="485"/>
        </w:trPr>
        <w:tc>
          <w:tcPr>
            <w:tcW w:w="6409"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2F1E0B">
            <w:pPr>
              <w:spacing w:before="0"/>
              <w:jc w:val="center"/>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F40E0C">
        <w:trPr>
          <w:trHeight w:val="440"/>
        </w:trPr>
        <w:tc>
          <w:tcPr>
            <w:tcW w:w="6409" w:type="dxa"/>
            <w:vAlign w:val="center"/>
          </w:tcPr>
          <w:p w:rsidR="00F40E0C" w:rsidRDefault="00F40E0C" w:rsidP="00F40E0C">
            <w:pPr>
              <w:pStyle w:val="ListParagraph"/>
              <w:ind w:left="-360" w:right="-14"/>
              <w:jc w:val="center"/>
              <w:rPr>
                <w:rFonts w:ascii="Arial" w:hAnsi="Arial" w:cs="Arial"/>
                <w:lang w:val="sr-Cyrl-RS"/>
              </w:rPr>
            </w:pPr>
            <w:r>
              <w:rPr>
                <w:rFonts w:ascii="Arial" w:hAnsi="Arial" w:cs="Arial"/>
                <w:b/>
                <w:lang w:val="sr-Cyrl-RS"/>
              </w:rPr>
              <w:t xml:space="preserve">     </w:t>
            </w:r>
            <w:r w:rsidR="009252EE">
              <w:rPr>
                <w:rFonts w:ascii="Arial" w:hAnsi="Arial" w:cs="Arial"/>
                <w:b/>
                <w:lang w:val="sr-Cyrl-RS"/>
              </w:rPr>
              <w:t>Услуге одржавања турбинског постројења, генератора, пумпи високог и ниског притиска-ТЕ Колубара</w:t>
            </w:r>
            <w:r w:rsidR="00CA7A43">
              <w:rPr>
                <w:rFonts w:ascii="Arial" w:hAnsi="Arial" w:cs="Arial"/>
                <w:b/>
                <w:lang w:val="sr-Cyrl-RS"/>
              </w:rPr>
              <w:t xml:space="preserve">, </w:t>
            </w:r>
            <w:r w:rsidR="00CA7A43" w:rsidRPr="00DF6365">
              <w:rPr>
                <w:rFonts w:ascii="Arial" w:hAnsi="Arial" w:cs="Arial"/>
                <w:lang w:val="sr-Cyrl-RS"/>
              </w:rPr>
              <w:t xml:space="preserve"> </w:t>
            </w:r>
          </w:p>
          <w:p w:rsidR="000E75A0" w:rsidRPr="00DF6365" w:rsidRDefault="00CA7A43" w:rsidP="00F40E0C">
            <w:pPr>
              <w:pStyle w:val="ListParagraph"/>
              <w:ind w:left="-360" w:right="-14"/>
              <w:jc w:val="center"/>
              <w:rPr>
                <w:rFonts w:ascii="Arial" w:hAnsi="Arial" w:cs="Arial"/>
                <w:b/>
                <w:lang w:val="sr-Cyrl-RS"/>
              </w:rPr>
            </w:pPr>
            <w:r w:rsidRPr="00DF6365">
              <w:rPr>
                <w:rFonts w:ascii="Arial" w:hAnsi="Arial" w:cs="Arial"/>
                <w:lang w:val="sr-Cyrl-RS"/>
              </w:rPr>
              <w:t>ЈН бр.</w:t>
            </w:r>
            <w:r w:rsidR="00F40E0C">
              <w:rPr>
                <w:rFonts w:ascii="Arial" w:hAnsi="Arial" w:cs="Arial"/>
                <w:lang w:val="sr-Cyrl-RS"/>
              </w:rPr>
              <w:t>40</w:t>
            </w:r>
            <w:r w:rsidR="00AA248E">
              <w:rPr>
                <w:rFonts w:ascii="Arial" w:hAnsi="Arial" w:cs="Arial"/>
                <w:lang w:val="sr-Cyrl-RS"/>
              </w:rPr>
              <w:t>/201</w:t>
            </w:r>
            <w:r w:rsidR="00F40E0C">
              <w:rPr>
                <w:rFonts w:ascii="Arial" w:hAnsi="Arial" w:cs="Arial"/>
                <w:lang w:val="sr-Cyrl-RS"/>
              </w:rPr>
              <w:t>9</w:t>
            </w:r>
            <w:r w:rsidR="00AA248E">
              <w:rPr>
                <w:rFonts w:ascii="Arial" w:hAnsi="Arial" w:cs="Arial"/>
                <w:lang w:val="sr-Cyrl-RS"/>
              </w:rPr>
              <w:t>-3000/</w:t>
            </w:r>
            <w:r w:rsidR="00F40E0C">
              <w:rPr>
                <w:rFonts w:ascii="Arial" w:hAnsi="Arial" w:cs="Arial"/>
                <w:lang w:val="sr-Cyrl-RS"/>
              </w:rPr>
              <w:t>0955</w:t>
            </w:r>
            <w:r w:rsidR="00AA248E">
              <w:rPr>
                <w:rFonts w:ascii="Arial" w:hAnsi="Arial" w:cs="Arial"/>
                <w:lang w:val="sr-Cyrl-RS"/>
              </w:rPr>
              <w:t>/201</w:t>
            </w:r>
            <w:r w:rsidR="00F40E0C">
              <w:rPr>
                <w:rFonts w:ascii="Arial" w:hAnsi="Arial" w:cs="Arial"/>
                <w:lang w:val="sr-Cyrl-RS"/>
              </w:rPr>
              <w:t>9</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B1566D" w:rsidRDefault="00B1566D" w:rsidP="000E75A0">
      <w:pPr>
        <w:spacing w:before="0"/>
        <w:jc w:val="center"/>
        <w:rPr>
          <w:rFonts w:cs="Arial"/>
          <w:b/>
          <w:bCs/>
          <w:iCs/>
          <w:u w:val="single"/>
          <w:lang w:val="sr-Cyrl-CS"/>
        </w:rPr>
      </w:pPr>
    </w:p>
    <w:p w:rsidR="00B1566D" w:rsidRDefault="00B1566D"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8"/>
        <w:gridCol w:w="3905"/>
      </w:tblGrid>
      <w:tr w:rsidR="000E75A0" w:rsidRPr="007650A6" w:rsidTr="00AA248E">
        <w:trPr>
          <w:trHeight w:val="647"/>
        </w:trPr>
        <w:tc>
          <w:tcPr>
            <w:tcW w:w="5138"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3905"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AA248E">
        <w:trPr>
          <w:trHeight w:val="1910"/>
        </w:trPr>
        <w:tc>
          <w:tcPr>
            <w:tcW w:w="5138"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977124" w:rsidP="00DC0FC5">
            <w:pPr>
              <w:spacing w:before="0"/>
              <w:jc w:val="center"/>
              <w:rPr>
                <w:rFonts w:cs="Arial"/>
                <w:bCs/>
                <w:iCs/>
                <w:color w:val="000000" w:themeColor="text1"/>
                <w:lang w:val="sr-Cyrl-CS"/>
              </w:rPr>
            </w:pPr>
            <w:r w:rsidRPr="007650A6">
              <w:rPr>
                <w:rFonts w:eastAsia="Calibri" w:cs="Arial"/>
                <w:lang w:val="sr-Cyrl-RS"/>
              </w:rPr>
              <w:t>С</w:t>
            </w:r>
            <w:r w:rsidR="00407369" w:rsidRPr="007650A6">
              <w:rPr>
                <w:rFonts w:eastAsia="Calibri" w:cs="Arial"/>
                <w:lang w:val="sr-Cyrl-RS"/>
              </w:rPr>
              <w:t>укцесивно</w:t>
            </w:r>
            <w:r>
              <w:rPr>
                <w:rFonts w:eastAsia="Calibri" w:cs="Arial"/>
                <w:lang w:val="sr-Cyrl-RS"/>
              </w:rPr>
              <w:t>,</w:t>
            </w:r>
            <w:r w:rsidR="00407369"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3905"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A248E">
        <w:tc>
          <w:tcPr>
            <w:tcW w:w="5138" w:type="dxa"/>
            <w:vAlign w:val="center"/>
          </w:tcPr>
          <w:p w:rsidR="00750D53" w:rsidRPr="007650A6" w:rsidRDefault="00750D53" w:rsidP="00AF3AF8">
            <w:pPr>
              <w:spacing w:before="0"/>
              <w:jc w:val="center"/>
              <w:rPr>
                <w:rFonts w:cs="Arial"/>
                <w:b/>
                <w:bCs/>
                <w:iCs/>
                <w:lang w:val="sr-Cyrl-CS"/>
              </w:rPr>
            </w:pPr>
          </w:p>
          <w:p w:rsidR="00750D53" w:rsidRPr="007650A6" w:rsidRDefault="00CA7A43" w:rsidP="00D73F04">
            <w:pPr>
              <w:spacing w:before="0"/>
              <w:jc w:val="center"/>
              <w:rPr>
                <w:rFonts w:cs="Arial"/>
                <w:b/>
                <w:bCs/>
                <w:iCs/>
                <w:lang w:val="sr-Cyrl-CS"/>
              </w:rPr>
            </w:pPr>
            <w:r>
              <w:rPr>
                <w:rFonts w:cs="Arial"/>
                <w:b/>
                <w:bCs/>
                <w:iCs/>
                <w:lang w:val="sr-Cyrl-CS"/>
              </w:rPr>
              <w:t>ПЕРИОД</w:t>
            </w:r>
            <w:r w:rsidR="000E75A0" w:rsidRPr="007650A6">
              <w:rPr>
                <w:rFonts w:cs="Arial"/>
                <w:b/>
                <w:bCs/>
                <w:iCs/>
                <w:lang w:val="sr-Cyrl-CS"/>
              </w:rPr>
              <w:t xml:space="preserve"> И</w:t>
            </w:r>
            <w:r w:rsidR="00DF169D" w:rsidRPr="007650A6">
              <w:rPr>
                <w:rFonts w:cs="Arial"/>
                <w:b/>
                <w:bCs/>
                <w:iCs/>
                <w:lang w:val="sr-Cyrl-CS"/>
              </w:rPr>
              <w:t>ЗВРШЕЊА</w:t>
            </w:r>
            <w:r w:rsidR="000E75A0" w:rsidRPr="007650A6">
              <w:rPr>
                <w:rFonts w:cs="Arial"/>
                <w:b/>
                <w:bCs/>
                <w:iCs/>
                <w:lang w:val="sr-Cyrl-CS"/>
              </w:rPr>
              <w:t>:</w:t>
            </w:r>
          </w:p>
          <w:p w:rsidR="00DC0FC5" w:rsidRPr="00CA7A43" w:rsidRDefault="00CA7A43" w:rsidP="00474B5A">
            <w:pPr>
              <w:spacing w:before="0"/>
              <w:jc w:val="center"/>
              <w:rPr>
                <w:rFonts w:cs="Arial"/>
                <w:color w:val="000000" w:themeColor="text1"/>
                <w:lang w:val="sr-Cyrl-RS"/>
              </w:rPr>
            </w:pPr>
            <w:r w:rsidRPr="005413E8">
              <w:rPr>
                <w:rFonts w:cs="Arial"/>
                <w:color w:val="000000" w:themeColor="text1"/>
                <w:lang w:val="sr-Cyrl-RS"/>
              </w:rPr>
              <w:t xml:space="preserve">Период извршења услуге је 12 месеци </w:t>
            </w:r>
            <w:r>
              <w:rPr>
                <w:rFonts w:cs="Arial"/>
                <w:color w:val="000000" w:themeColor="text1"/>
                <w:lang w:val="sr-Cyrl-RS"/>
              </w:rPr>
              <w:t xml:space="preserve">од дана </w:t>
            </w:r>
            <w:r w:rsidRPr="005413E8">
              <w:rPr>
                <w:rFonts w:cs="Arial"/>
                <w:color w:val="000000" w:themeColor="text1"/>
                <w:lang w:val="sr-Cyrl-RS"/>
              </w:rPr>
              <w:t xml:space="preserve">ступања уговора на снагу. </w:t>
            </w:r>
          </w:p>
        </w:tc>
        <w:tc>
          <w:tcPr>
            <w:tcW w:w="3905"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A248E">
        <w:trPr>
          <w:trHeight w:val="818"/>
        </w:trPr>
        <w:tc>
          <w:tcPr>
            <w:tcW w:w="5138" w:type="dxa"/>
            <w:vAlign w:val="center"/>
          </w:tcPr>
          <w:p w:rsidR="00750D53" w:rsidRPr="007650A6" w:rsidRDefault="00750D53" w:rsidP="00AF3AF8">
            <w:pPr>
              <w:spacing w:before="0"/>
              <w:jc w:val="center"/>
              <w:rPr>
                <w:rFonts w:cs="Arial"/>
                <w:b/>
                <w:bCs/>
                <w:iCs/>
                <w:lang w:val="sr-Cyrl-CS"/>
              </w:rPr>
            </w:pPr>
          </w:p>
          <w:p w:rsidR="000E75A0" w:rsidRPr="00A5454B" w:rsidRDefault="000E75A0" w:rsidP="00A5454B">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rsidR="00CA7A43" w:rsidRPr="00CA7A43" w:rsidRDefault="00CA7A43" w:rsidP="00CA7A43">
            <w:pPr>
              <w:spacing w:before="0"/>
              <w:jc w:val="left"/>
              <w:rPr>
                <w:rFonts w:cs="Arial"/>
                <w:bCs/>
                <w:iCs/>
                <w:color w:val="000000" w:themeColor="text1"/>
                <w:lang w:val="sr-Cyrl-RS"/>
              </w:rPr>
            </w:pPr>
            <w:r w:rsidRPr="00CA7A43">
              <w:rPr>
                <w:rFonts w:cs="Arial"/>
                <w:bCs/>
                <w:iCs/>
                <w:color w:val="000000" w:themeColor="text1"/>
                <w:lang w:val="sr-Cyrl-CS"/>
              </w:rPr>
              <w:t>Огранак ТЕНТ, локација ТЕ Колубара</w:t>
            </w:r>
            <w:r w:rsidR="00492587">
              <w:rPr>
                <w:rFonts w:cs="Arial"/>
                <w:bCs/>
                <w:iCs/>
                <w:color w:val="000000" w:themeColor="text1"/>
                <w:lang w:val="sr-Cyrl-CS"/>
              </w:rPr>
              <w:t xml:space="preserve"> А и ТЕ Колубара Б</w:t>
            </w:r>
            <w:r w:rsidRPr="00CA7A43">
              <w:rPr>
                <w:rFonts w:cs="Arial"/>
                <w:bCs/>
                <w:iCs/>
                <w:color w:val="000000" w:themeColor="text1"/>
                <w:lang w:val="sr-Cyrl-CS"/>
              </w:rPr>
              <w:t xml:space="preserve"> и друге локације Наручиоца,</w:t>
            </w:r>
            <w:r w:rsidRPr="00CA7A43">
              <w:rPr>
                <w:rFonts w:cs="Arial"/>
                <w:bCs/>
                <w:iCs/>
                <w:color w:val="000000" w:themeColor="text1"/>
                <w:lang w:val="sr-Cyrl-RS"/>
              </w:rPr>
              <w:t xml:space="preserve"> а на захтев Наручиоца и уз сагласност Изабраног понуђача.</w:t>
            </w:r>
          </w:p>
          <w:p w:rsidR="000E75A0" w:rsidRPr="007650A6" w:rsidRDefault="000E75A0" w:rsidP="003F34A7">
            <w:pPr>
              <w:spacing w:before="0"/>
              <w:jc w:val="left"/>
              <w:rPr>
                <w:rFonts w:cs="Arial"/>
                <w:b/>
                <w:bCs/>
                <w:iCs/>
                <w:lang w:val="sr-Cyrl-CS"/>
              </w:rPr>
            </w:pPr>
          </w:p>
        </w:tc>
        <w:tc>
          <w:tcPr>
            <w:tcW w:w="3905"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A248E">
        <w:trPr>
          <w:trHeight w:val="800"/>
        </w:trPr>
        <w:tc>
          <w:tcPr>
            <w:tcW w:w="5138" w:type="dxa"/>
            <w:vAlign w:val="center"/>
          </w:tcPr>
          <w:p w:rsidR="00750D53" w:rsidRPr="007650A6" w:rsidRDefault="00750D53" w:rsidP="00AF3AF8">
            <w:pPr>
              <w:spacing w:before="0"/>
              <w:jc w:val="center"/>
              <w:rPr>
                <w:rFonts w:cs="Arial"/>
                <w:b/>
                <w:bCs/>
                <w:iCs/>
                <w:lang w:val="sr-Cyrl-CS"/>
              </w:rPr>
            </w:pPr>
          </w:p>
          <w:p w:rsidR="00750D53" w:rsidRPr="007650A6" w:rsidRDefault="000E75A0" w:rsidP="00A5454B">
            <w:pPr>
              <w:spacing w:before="0"/>
              <w:jc w:val="center"/>
              <w:rPr>
                <w:rFonts w:cs="Arial"/>
                <w:b/>
                <w:bCs/>
                <w:iCs/>
                <w:lang w:val="sr-Cyrl-CS"/>
              </w:rPr>
            </w:pPr>
            <w:r w:rsidRPr="007650A6">
              <w:rPr>
                <w:rFonts w:cs="Arial"/>
                <w:b/>
                <w:bCs/>
                <w:iCs/>
                <w:lang w:val="sr-Cyrl-CS"/>
              </w:rPr>
              <w:t>РОК ВАЖЕЊА ПОНУДЕ:</w:t>
            </w: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3905"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492587">
        <w:trPr>
          <w:trHeight w:val="694"/>
        </w:trPr>
        <w:tc>
          <w:tcPr>
            <w:tcW w:w="9043" w:type="dxa"/>
            <w:gridSpan w:val="2"/>
          </w:tcPr>
          <w:p w:rsidR="000E75A0" w:rsidRPr="007650A6" w:rsidRDefault="000E75A0" w:rsidP="00AA248E">
            <w:pPr>
              <w:spacing w:before="0"/>
              <w:rPr>
                <w:rFonts w:cs="Arial"/>
                <w:bCs/>
                <w:iCs/>
                <w:lang w:val="sr-Cyrl-CS"/>
              </w:rPr>
            </w:pPr>
            <w:r w:rsidRPr="007650A6">
              <w:rPr>
                <w:rFonts w:cs="Arial"/>
                <w:bCs/>
                <w:iCs/>
                <w:lang w:val="sr-Cyrl-CS"/>
              </w:rPr>
              <w:t>Понуда понуђача који не прихвата услове наруч</w:t>
            </w:r>
            <w:r w:rsidR="005E03DE">
              <w:rPr>
                <w:rFonts w:cs="Arial"/>
                <w:bCs/>
                <w:iCs/>
                <w:lang w:val="sr-Cyrl-CS"/>
              </w:rPr>
              <w:t xml:space="preserve">иоца за рок и начин плаћања, период извршења, </w:t>
            </w:r>
            <w:r w:rsidRPr="007650A6">
              <w:rPr>
                <w:rFonts w:cs="Arial"/>
                <w:bCs/>
                <w:iCs/>
                <w:lang w:val="sr-Cyrl-CS"/>
              </w:rPr>
              <w:t>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rPr>
      </w:pPr>
    </w:p>
    <w:p w:rsidR="00B1566D" w:rsidRDefault="00B1566D" w:rsidP="00BA2C2D">
      <w:pPr>
        <w:spacing w:before="0"/>
        <w:rPr>
          <w:rFonts w:cs="Arial"/>
          <w:b/>
          <w:bCs/>
          <w:iCs/>
        </w:rPr>
      </w:pPr>
    </w:p>
    <w:p w:rsidR="00B1566D" w:rsidRPr="007650A6" w:rsidRDefault="00B1566D"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CE75F3" w:rsidRPr="000918C2" w:rsidRDefault="00CE75F3"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w:t>
      </w:r>
      <w:proofErr w:type="gramStart"/>
      <w:r w:rsidRPr="007650A6">
        <w:rPr>
          <w:rFonts w:eastAsia="TimesNewRomanPS-BoldMT" w:cs="Arial"/>
          <w:b/>
          <w:bCs/>
          <w:iCs/>
          <w:color w:val="000000" w:themeColor="text1"/>
          <w:lang w:val="ru-RU"/>
        </w:rPr>
        <w:t>,група</w:t>
      </w:r>
      <w:proofErr w:type="gramEnd"/>
      <w:r w:rsidRPr="007650A6">
        <w:rPr>
          <w:rFonts w:eastAsia="TimesNewRomanPS-BoldMT" w:cs="Arial"/>
          <w:b/>
          <w:bCs/>
          <w:iCs/>
          <w:color w:val="000000" w:themeColor="text1"/>
          <w:lang w:val="ru-RU"/>
        </w:rPr>
        <w:t xml:space="preserve">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F1E0B" w:rsidRPr="002F1E0B" w:rsidRDefault="002F1E0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74B5A" w:rsidRDefault="00474B5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74B5A" w:rsidRDefault="00474B5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74B5A" w:rsidRDefault="00474B5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74B5A" w:rsidRDefault="00474B5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A248E" w:rsidRDefault="00AA248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A248E" w:rsidRDefault="00AA248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61C31">
      <w:pPr>
        <w:pStyle w:val="KDObrazac"/>
        <w:spacing w:before="0"/>
      </w:pPr>
      <w:bookmarkStart w:id="249" w:name="_Toc442559925"/>
      <w:r w:rsidRPr="007650A6">
        <w:lastRenderedPageBreak/>
        <w:t xml:space="preserve">ОБРАЗАЦ </w:t>
      </w:r>
      <w:r w:rsidR="00526637" w:rsidRPr="007650A6">
        <w:t>2</w:t>
      </w:r>
      <w:r w:rsidRPr="007650A6">
        <w:t>.</w:t>
      </w:r>
      <w:bookmarkEnd w:id="249"/>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475"/>
        <w:gridCol w:w="1244"/>
        <w:gridCol w:w="969"/>
        <w:gridCol w:w="973"/>
        <w:gridCol w:w="1112"/>
        <w:gridCol w:w="1385"/>
        <w:gridCol w:w="1264"/>
      </w:tblGrid>
      <w:tr w:rsidR="005B50BD" w:rsidRPr="007650A6" w:rsidTr="007D7DF9">
        <w:tc>
          <w:tcPr>
            <w:tcW w:w="341"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224"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615" w:type="pct"/>
            <w:shd w:val="clear" w:color="auto" w:fill="C6D9F1" w:themeFill="text2" w:themeFillTint="33"/>
            <w:vAlign w:val="center"/>
          </w:tcPr>
          <w:p w:rsidR="002D5D85" w:rsidRPr="007650A6" w:rsidRDefault="00EC0464" w:rsidP="00830C9F">
            <w:pPr>
              <w:spacing w:after="240"/>
              <w:jc w:val="center"/>
              <w:rPr>
                <w:rFonts w:cs="Arial"/>
                <w:b/>
                <w:bCs/>
                <w:iCs/>
              </w:rPr>
            </w:pPr>
            <w:r w:rsidRPr="007650A6">
              <w:rPr>
                <w:rFonts w:cs="Arial"/>
                <w:b/>
                <w:bCs/>
                <w:iCs/>
              </w:rPr>
              <w:t>JM</w:t>
            </w:r>
          </w:p>
        </w:tc>
        <w:tc>
          <w:tcPr>
            <w:tcW w:w="479"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481"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50"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8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2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7D7DF9">
        <w:tc>
          <w:tcPr>
            <w:tcW w:w="34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22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61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7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48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5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68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2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7D7DF9" w:rsidRPr="007650A6" w:rsidTr="007D7DF9">
        <w:trPr>
          <w:trHeight w:val="773"/>
        </w:trPr>
        <w:tc>
          <w:tcPr>
            <w:tcW w:w="341" w:type="pct"/>
            <w:shd w:val="clear" w:color="auto" w:fill="auto"/>
          </w:tcPr>
          <w:p w:rsidR="007D7DF9" w:rsidRPr="003138D3" w:rsidRDefault="007D7DF9" w:rsidP="007D7DF9">
            <w:r w:rsidRPr="003138D3">
              <w:t>1.</w:t>
            </w:r>
            <w:r w:rsidRPr="00F8265C">
              <w:rPr>
                <w:rFonts w:cs="Arial"/>
                <w:sz w:val="24"/>
                <w:szCs w:val="24"/>
                <w:lang w:val="sr-Cyrl-CS" w:eastAsia="hr-HR"/>
              </w:rPr>
              <w:t xml:space="preserve"> </w:t>
            </w:r>
          </w:p>
        </w:tc>
        <w:tc>
          <w:tcPr>
            <w:tcW w:w="1224" w:type="pct"/>
            <w:shd w:val="clear" w:color="auto" w:fill="auto"/>
          </w:tcPr>
          <w:p w:rsidR="007D7DF9" w:rsidRPr="007D7DF9" w:rsidRDefault="007D7DF9" w:rsidP="007D7DF9">
            <w:pPr>
              <w:jc w:val="center"/>
            </w:pPr>
            <w:r>
              <w:rPr>
                <w:lang w:val="sr-Cyrl-RS"/>
              </w:rPr>
              <w:t>Услуга демонтаже и монтаже турбина високог, средњег и ниског притиска и генератора</w:t>
            </w:r>
            <w:r>
              <w:t xml:space="preserve"> </w:t>
            </w:r>
            <w:r>
              <w:rPr>
                <w:rFonts w:eastAsia="Calibri" w:cs="Arial"/>
                <w:lang w:val="sr-Cyrl-CS"/>
              </w:rPr>
              <w:t>за турбоагрегате снага 65</w:t>
            </w:r>
            <w:r>
              <w:rPr>
                <w:rFonts w:eastAsia="Calibri" w:cs="Arial"/>
              </w:rPr>
              <w:t>MW</w:t>
            </w:r>
            <w:r>
              <w:rPr>
                <w:rFonts w:eastAsia="Calibri" w:cs="Arial"/>
                <w:lang w:val="sr-Cyrl-CS"/>
              </w:rPr>
              <w:t xml:space="preserve"> и 110</w:t>
            </w:r>
            <w:r>
              <w:rPr>
                <w:rFonts w:eastAsia="Calibri" w:cs="Arial"/>
              </w:rPr>
              <w:t>MW</w:t>
            </w:r>
          </w:p>
        </w:tc>
        <w:tc>
          <w:tcPr>
            <w:tcW w:w="615" w:type="pct"/>
            <w:shd w:val="clear" w:color="auto" w:fill="auto"/>
          </w:tcPr>
          <w:p w:rsidR="007D7DF9" w:rsidRPr="003138D3" w:rsidRDefault="007D7DF9" w:rsidP="007D7DF9">
            <w:pPr>
              <w:jc w:val="center"/>
            </w:pPr>
            <w:r w:rsidRPr="003138D3">
              <w:t>нч</w:t>
            </w:r>
          </w:p>
        </w:tc>
        <w:tc>
          <w:tcPr>
            <w:tcW w:w="479" w:type="pct"/>
            <w:shd w:val="clear" w:color="auto" w:fill="auto"/>
            <w:vAlign w:val="center"/>
          </w:tcPr>
          <w:p w:rsidR="007D7DF9" w:rsidRPr="00F8265C" w:rsidRDefault="007D7DF9" w:rsidP="007D7DF9">
            <w:pPr>
              <w:ind w:right="-1149"/>
              <w:rPr>
                <w:rFonts w:cs="Arial"/>
                <w:sz w:val="24"/>
                <w:szCs w:val="24"/>
                <w:lang w:val="sr-Cyrl-CS" w:eastAsia="hr-HR"/>
              </w:rPr>
            </w:pPr>
            <w:r w:rsidRPr="00F8265C">
              <w:rPr>
                <w:rFonts w:cs="Arial"/>
                <w:sz w:val="24"/>
                <w:szCs w:val="24"/>
                <w:lang w:val="sr-Cyrl-CS" w:eastAsia="hr-HR"/>
              </w:rPr>
              <w:t xml:space="preserve">  </w:t>
            </w:r>
            <w:r>
              <w:rPr>
                <w:rFonts w:cs="Arial"/>
                <w:sz w:val="24"/>
                <w:szCs w:val="24"/>
                <w:lang w:val="sr-Cyrl-CS" w:eastAsia="hr-HR"/>
              </w:rPr>
              <w:t>60</w:t>
            </w:r>
          </w:p>
        </w:tc>
        <w:tc>
          <w:tcPr>
            <w:tcW w:w="481" w:type="pct"/>
            <w:shd w:val="clear" w:color="auto" w:fill="auto"/>
            <w:vAlign w:val="center"/>
          </w:tcPr>
          <w:p w:rsidR="007D7DF9" w:rsidRPr="007650A6" w:rsidRDefault="007D7DF9" w:rsidP="007D7DF9">
            <w:pPr>
              <w:spacing w:after="240"/>
              <w:jc w:val="center"/>
              <w:rPr>
                <w:rFonts w:cs="Arial"/>
                <w:b/>
                <w:bCs/>
                <w:iCs/>
              </w:rPr>
            </w:pPr>
          </w:p>
        </w:tc>
        <w:tc>
          <w:tcPr>
            <w:tcW w:w="550" w:type="pct"/>
            <w:shd w:val="clear" w:color="auto" w:fill="auto"/>
            <w:vAlign w:val="center"/>
          </w:tcPr>
          <w:p w:rsidR="007D7DF9" w:rsidRPr="007650A6" w:rsidRDefault="007D7DF9" w:rsidP="007D7DF9">
            <w:pPr>
              <w:spacing w:after="240"/>
              <w:jc w:val="center"/>
              <w:rPr>
                <w:rFonts w:cs="Arial"/>
                <w:b/>
                <w:bCs/>
                <w:iCs/>
              </w:rPr>
            </w:pPr>
          </w:p>
        </w:tc>
        <w:tc>
          <w:tcPr>
            <w:tcW w:w="685" w:type="pct"/>
            <w:shd w:val="clear" w:color="auto" w:fill="auto"/>
            <w:vAlign w:val="center"/>
          </w:tcPr>
          <w:p w:rsidR="007D7DF9" w:rsidRPr="007650A6" w:rsidRDefault="007D7DF9" w:rsidP="007D7DF9">
            <w:pPr>
              <w:spacing w:after="240"/>
              <w:jc w:val="center"/>
              <w:rPr>
                <w:rFonts w:cs="Arial"/>
                <w:b/>
                <w:bCs/>
                <w:iCs/>
              </w:rPr>
            </w:pPr>
          </w:p>
        </w:tc>
        <w:tc>
          <w:tcPr>
            <w:tcW w:w="625" w:type="pct"/>
            <w:shd w:val="clear" w:color="auto" w:fill="auto"/>
            <w:vAlign w:val="center"/>
          </w:tcPr>
          <w:p w:rsidR="007D7DF9" w:rsidRPr="007650A6" w:rsidRDefault="007D7DF9" w:rsidP="007D7DF9">
            <w:pPr>
              <w:spacing w:after="240"/>
              <w:jc w:val="center"/>
              <w:rPr>
                <w:rFonts w:cs="Arial"/>
                <w:b/>
                <w:bCs/>
                <w:iCs/>
              </w:rPr>
            </w:pPr>
          </w:p>
        </w:tc>
      </w:tr>
      <w:tr w:rsidR="007D7DF9" w:rsidRPr="007650A6" w:rsidTr="007D7DF9">
        <w:tc>
          <w:tcPr>
            <w:tcW w:w="341" w:type="pct"/>
            <w:shd w:val="clear" w:color="auto" w:fill="auto"/>
          </w:tcPr>
          <w:p w:rsidR="007D7DF9" w:rsidRPr="003138D3" w:rsidRDefault="007D7DF9" w:rsidP="007D7DF9">
            <w:r>
              <w:t>2.</w:t>
            </w:r>
          </w:p>
        </w:tc>
        <w:tc>
          <w:tcPr>
            <w:tcW w:w="1224" w:type="pct"/>
            <w:shd w:val="clear" w:color="auto" w:fill="auto"/>
          </w:tcPr>
          <w:p w:rsidR="007D7DF9" w:rsidRPr="007D7DF9" w:rsidRDefault="007D7DF9" w:rsidP="007D7DF9">
            <w:pPr>
              <w:jc w:val="center"/>
              <w:rPr>
                <w:rFonts w:cs="Arial"/>
                <w:sz w:val="24"/>
                <w:szCs w:val="24"/>
                <w:lang w:eastAsia="hr-HR"/>
              </w:rPr>
            </w:pPr>
            <w:r>
              <w:rPr>
                <w:rFonts w:eastAsia="Calibri" w:cs="Arial"/>
                <w:lang w:val="sr-Cyrl-CS"/>
              </w:rPr>
              <w:t>Услуга демонтаже и монтаже турбинских постројења за турбоагрегате снага 65</w:t>
            </w:r>
            <w:r>
              <w:rPr>
                <w:rFonts w:eastAsia="Calibri" w:cs="Arial"/>
              </w:rPr>
              <w:t>MW</w:t>
            </w:r>
            <w:r>
              <w:rPr>
                <w:rFonts w:eastAsia="Calibri" w:cs="Arial"/>
                <w:lang w:val="sr-Cyrl-CS"/>
              </w:rPr>
              <w:t xml:space="preserve"> и 110</w:t>
            </w:r>
            <w:r>
              <w:rPr>
                <w:rFonts w:eastAsia="Calibri" w:cs="Arial"/>
              </w:rPr>
              <w:t>MW</w:t>
            </w:r>
          </w:p>
        </w:tc>
        <w:tc>
          <w:tcPr>
            <w:tcW w:w="615" w:type="pct"/>
            <w:shd w:val="clear" w:color="auto" w:fill="auto"/>
          </w:tcPr>
          <w:p w:rsidR="007D7DF9" w:rsidRPr="003138D3" w:rsidRDefault="007D7DF9" w:rsidP="007D7DF9">
            <w:pPr>
              <w:jc w:val="center"/>
            </w:pPr>
            <w:r w:rsidRPr="003138D3">
              <w:t>нч</w:t>
            </w:r>
          </w:p>
        </w:tc>
        <w:tc>
          <w:tcPr>
            <w:tcW w:w="479" w:type="pct"/>
            <w:shd w:val="clear" w:color="auto" w:fill="auto"/>
            <w:vAlign w:val="center"/>
          </w:tcPr>
          <w:p w:rsidR="007D7DF9" w:rsidRPr="00F8265C" w:rsidRDefault="007D7DF9" w:rsidP="007D7DF9">
            <w:pPr>
              <w:ind w:right="-1149"/>
              <w:rPr>
                <w:rFonts w:cs="Arial"/>
                <w:sz w:val="24"/>
                <w:szCs w:val="24"/>
                <w:lang w:val="sr-Cyrl-CS" w:eastAsia="hr-HR"/>
              </w:rPr>
            </w:pPr>
            <w:r>
              <w:rPr>
                <w:rFonts w:cs="Arial"/>
                <w:sz w:val="24"/>
                <w:szCs w:val="24"/>
                <w:lang w:val="sr-Cyrl-CS" w:eastAsia="hr-HR"/>
              </w:rPr>
              <w:t>11.700</w:t>
            </w:r>
          </w:p>
        </w:tc>
        <w:tc>
          <w:tcPr>
            <w:tcW w:w="481" w:type="pct"/>
            <w:shd w:val="clear" w:color="auto" w:fill="auto"/>
            <w:vAlign w:val="center"/>
          </w:tcPr>
          <w:p w:rsidR="007D7DF9" w:rsidRPr="007650A6" w:rsidRDefault="007D7DF9" w:rsidP="007D7DF9">
            <w:pPr>
              <w:spacing w:after="240"/>
              <w:jc w:val="center"/>
              <w:rPr>
                <w:rFonts w:cs="Arial"/>
                <w:b/>
                <w:bCs/>
                <w:iCs/>
              </w:rPr>
            </w:pPr>
          </w:p>
        </w:tc>
        <w:tc>
          <w:tcPr>
            <w:tcW w:w="550" w:type="pct"/>
            <w:shd w:val="clear" w:color="auto" w:fill="auto"/>
            <w:vAlign w:val="center"/>
          </w:tcPr>
          <w:p w:rsidR="007D7DF9" w:rsidRPr="007650A6" w:rsidRDefault="007D7DF9" w:rsidP="007D7DF9">
            <w:pPr>
              <w:spacing w:after="240"/>
              <w:jc w:val="center"/>
              <w:rPr>
                <w:rFonts w:cs="Arial"/>
                <w:b/>
                <w:bCs/>
                <w:iCs/>
              </w:rPr>
            </w:pPr>
          </w:p>
        </w:tc>
        <w:tc>
          <w:tcPr>
            <w:tcW w:w="685" w:type="pct"/>
            <w:shd w:val="clear" w:color="auto" w:fill="auto"/>
            <w:vAlign w:val="center"/>
          </w:tcPr>
          <w:p w:rsidR="007D7DF9" w:rsidRPr="007650A6" w:rsidRDefault="007D7DF9" w:rsidP="007D7DF9">
            <w:pPr>
              <w:spacing w:after="240"/>
              <w:jc w:val="center"/>
              <w:rPr>
                <w:rFonts w:cs="Arial"/>
                <w:b/>
                <w:bCs/>
                <w:iCs/>
              </w:rPr>
            </w:pPr>
          </w:p>
        </w:tc>
        <w:tc>
          <w:tcPr>
            <w:tcW w:w="625" w:type="pct"/>
            <w:shd w:val="clear" w:color="auto" w:fill="auto"/>
            <w:vAlign w:val="center"/>
          </w:tcPr>
          <w:p w:rsidR="007D7DF9" w:rsidRPr="007650A6" w:rsidRDefault="007D7DF9" w:rsidP="007D7DF9">
            <w:pPr>
              <w:spacing w:after="240"/>
              <w:jc w:val="center"/>
              <w:rPr>
                <w:rFonts w:cs="Arial"/>
                <w:b/>
                <w:bCs/>
                <w:iCs/>
              </w:rPr>
            </w:pPr>
          </w:p>
        </w:tc>
      </w:tr>
      <w:tr w:rsidR="007D7DF9" w:rsidRPr="007650A6" w:rsidTr="007D7DF9">
        <w:tc>
          <w:tcPr>
            <w:tcW w:w="341" w:type="pct"/>
            <w:shd w:val="clear" w:color="auto" w:fill="auto"/>
          </w:tcPr>
          <w:p w:rsidR="007D7DF9" w:rsidRPr="003138D3" w:rsidRDefault="007D7DF9" w:rsidP="007D7DF9">
            <w:r w:rsidRPr="003138D3">
              <w:t>3</w:t>
            </w:r>
            <w:r>
              <w:t>.</w:t>
            </w:r>
          </w:p>
        </w:tc>
        <w:tc>
          <w:tcPr>
            <w:tcW w:w="1224" w:type="pct"/>
            <w:shd w:val="clear" w:color="auto" w:fill="auto"/>
          </w:tcPr>
          <w:p w:rsidR="007D7DF9" w:rsidRPr="006230A3" w:rsidRDefault="007D7DF9" w:rsidP="007D7DF9">
            <w:pPr>
              <w:jc w:val="center"/>
              <w:rPr>
                <w:rFonts w:cs="Arial"/>
                <w:sz w:val="24"/>
                <w:szCs w:val="24"/>
                <w:lang w:val="sr-Cyrl-RS" w:eastAsia="hr-HR"/>
              </w:rPr>
            </w:pPr>
            <w:r>
              <w:rPr>
                <w:rFonts w:cs="Arial"/>
                <w:lang w:val="sr-Cyrl-RS"/>
              </w:rPr>
              <w:t xml:space="preserve">Услуге заваривања делова </w:t>
            </w:r>
            <w:r>
              <w:rPr>
                <w:rFonts w:eastAsia="Calibri" w:cs="Arial"/>
                <w:lang w:val="sr-Cyrl-CS"/>
              </w:rPr>
              <w:t>турбинских постројења за турбоагрегате снаге 65</w:t>
            </w:r>
            <w:r>
              <w:rPr>
                <w:rFonts w:eastAsia="Calibri" w:cs="Arial"/>
              </w:rPr>
              <w:t>MW</w:t>
            </w:r>
            <w:r>
              <w:rPr>
                <w:rFonts w:eastAsia="Calibri" w:cs="Arial"/>
                <w:lang w:val="sr-Cyrl-CS"/>
              </w:rPr>
              <w:t xml:space="preserve"> и 110</w:t>
            </w:r>
            <w:r>
              <w:rPr>
                <w:rFonts w:eastAsia="Calibri" w:cs="Arial"/>
              </w:rPr>
              <w:t>MW</w:t>
            </w:r>
            <w:r w:rsidRPr="006230A3">
              <w:rPr>
                <w:rFonts w:cs="Arial"/>
                <w:lang w:val="sr-Cyrl-CS"/>
              </w:rPr>
              <w:t xml:space="preserve"> аргон-електро,  групе матер. W01 и W02</w:t>
            </w:r>
          </w:p>
        </w:tc>
        <w:tc>
          <w:tcPr>
            <w:tcW w:w="615" w:type="pct"/>
            <w:shd w:val="clear" w:color="auto" w:fill="auto"/>
          </w:tcPr>
          <w:p w:rsidR="007D7DF9" w:rsidRPr="003138D3" w:rsidRDefault="007D7DF9" w:rsidP="007D7DF9">
            <w:pPr>
              <w:jc w:val="center"/>
            </w:pPr>
            <w:r w:rsidRPr="003138D3">
              <w:t>нч</w:t>
            </w:r>
          </w:p>
        </w:tc>
        <w:tc>
          <w:tcPr>
            <w:tcW w:w="479" w:type="pct"/>
            <w:shd w:val="clear" w:color="auto" w:fill="auto"/>
            <w:vAlign w:val="center"/>
          </w:tcPr>
          <w:p w:rsidR="007D7DF9" w:rsidRPr="00F8265C" w:rsidRDefault="007D7DF9" w:rsidP="007D7DF9">
            <w:pPr>
              <w:ind w:right="-1149"/>
              <w:rPr>
                <w:rFonts w:cs="Arial"/>
                <w:sz w:val="24"/>
                <w:szCs w:val="24"/>
                <w:lang w:eastAsia="hr-HR"/>
              </w:rPr>
            </w:pPr>
            <w:r w:rsidRPr="00F8265C">
              <w:rPr>
                <w:rFonts w:cs="Arial"/>
                <w:sz w:val="24"/>
                <w:szCs w:val="24"/>
                <w:lang w:val="sr-Cyrl-CS" w:eastAsia="hr-HR"/>
              </w:rPr>
              <w:t xml:space="preserve">  </w:t>
            </w:r>
            <w:r>
              <w:rPr>
                <w:rFonts w:cs="Arial"/>
                <w:sz w:val="24"/>
                <w:szCs w:val="24"/>
                <w:lang w:val="sr-Cyrl-RS" w:eastAsia="hr-HR"/>
              </w:rPr>
              <w:t>420</w:t>
            </w:r>
          </w:p>
        </w:tc>
        <w:tc>
          <w:tcPr>
            <w:tcW w:w="481" w:type="pct"/>
            <w:shd w:val="clear" w:color="auto" w:fill="auto"/>
            <w:vAlign w:val="center"/>
          </w:tcPr>
          <w:p w:rsidR="007D7DF9" w:rsidRPr="007650A6" w:rsidRDefault="007D7DF9" w:rsidP="007D7DF9">
            <w:pPr>
              <w:spacing w:after="240"/>
              <w:jc w:val="center"/>
              <w:rPr>
                <w:rFonts w:cs="Arial"/>
                <w:b/>
                <w:bCs/>
                <w:iCs/>
              </w:rPr>
            </w:pPr>
          </w:p>
        </w:tc>
        <w:tc>
          <w:tcPr>
            <w:tcW w:w="550" w:type="pct"/>
            <w:shd w:val="clear" w:color="auto" w:fill="auto"/>
            <w:vAlign w:val="center"/>
          </w:tcPr>
          <w:p w:rsidR="007D7DF9" w:rsidRPr="007650A6" w:rsidRDefault="007D7DF9" w:rsidP="007D7DF9">
            <w:pPr>
              <w:spacing w:after="240"/>
              <w:jc w:val="center"/>
              <w:rPr>
                <w:rFonts w:cs="Arial"/>
                <w:b/>
                <w:bCs/>
                <w:iCs/>
              </w:rPr>
            </w:pPr>
          </w:p>
        </w:tc>
        <w:tc>
          <w:tcPr>
            <w:tcW w:w="685" w:type="pct"/>
            <w:shd w:val="clear" w:color="auto" w:fill="auto"/>
            <w:vAlign w:val="center"/>
          </w:tcPr>
          <w:p w:rsidR="007D7DF9" w:rsidRPr="007650A6" w:rsidRDefault="007D7DF9" w:rsidP="007D7DF9">
            <w:pPr>
              <w:spacing w:after="240"/>
              <w:jc w:val="center"/>
              <w:rPr>
                <w:rFonts w:cs="Arial"/>
                <w:b/>
                <w:bCs/>
                <w:iCs/>
                <w:lang w:val="sr-Cyrl-RS"/>
              </w:rPr>
            </w:pPr>
          </w:p>
        </w:tc>
        <w:tc>
          <w:tcPr>
            <w:tcW w:w="625" w:type="pct"/>
            <w:shd w:val="clear" w:color="auto" w:fill="auto"/>
            <w:vAlign w:val="center"/>
          </w:tcPr>
          <w:p w:rsidR="007D7DF9" w:rsidRPr="007650A6" w:rsidRDefault="007D7DF9" w:rsidP="007D7DF9">
            <w:pPr>
              <w:spacing w:after="24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830C9F" w:rsidRDefault="00830C9F" w:rsidP="00343A18">
      <w:pPr>
        <w:widowControl w:val="0"/>
        <w:spacing w:before="0"/>
        <w:rPr>
          <w:rFonts w:eastAsia="Arial Unicode MS" w:cs="Arial"/>
          <w:lang w:val="sr-Cyrl-RS"/>
        </w:rPr>
      </w:pPr>
    </w:p>
    <w:p w:rsidR="00361C31" w:rsidRDefault="00361C31" w:rsidP="00343A18">
      <w:pPr>
        <w:widowControl w:val="0"/>
        <w:spacing w:before="0"/>
        <w:rPr>
          <w:rFonts w:eastAsia="Arial Unicode MS" w:cs="Arial"/>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7650A6"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7650A6" w:rsidRDefault="00830C9F"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7650A6" w:rsidRDefault="00830C9F"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7650A6" w:rsidRDefault="00830C9F" w:rsidP="00830C9F">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Default="00830C9F" w:rsidP="00830C9F">
            <w:pPr>
              <w:spacing w:before="0"/>
              <w:jc w:val="center"/>
              <w:rPr>
                <w:rFonts w:cs="Arial"/>
                <w:color w:val="000000" w:themeColor="text1"/>
                <w:lang w:val="sr-Cyrl-RS" w:eastAsia="sr-Latn-CS"/>
              </w:rPr>
            </w:pPr>
          </w:p>
          <w:p w:rsidR="00830C9F" w:rsidRDefault="00830C9F" w:rsidP="00830C9F">
            <w:pPr>
              <w:spacing w:before="0"/>
              <w:jc w:val="center"/>
              <w:rPr>
                <w:rFonts w:cs="Arial"/>
                <w:color w:val="000000" w:themeColor="text1"/>
                <w:lang w:val="sr-Cyrl-RS" w:eastAsia="sr-Latn-CS"/>
              </w:rPr>
            </w:pPr>
          </w:p>
          <w:p w:rsidR="00830C9F" w:rsidRPr="007650A6" w:rsidRDefault="00830C9F" w:rsidP="00830C9F">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B1566D" w:rsidRDefault="00B1566D" w:rsidP="00B1566D">
      <w:pPr>
        <w:spacing w:before="0"/>
        <w:rPr>
          <w:rFonts w:cs="Arial"/>
          <w:b/>
          <w:lang w:val="sr-Cyrl-CS"/>
        </w:rPr>
      </w:pPr>
    </w:p>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lastRenderedPageBreak/>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w:t>
      </w:r>
      <w:proofErr w:type="gramStart"/>
      <w:r w:rsidR="00343A18" w:rsidRPr="007650A6">
        <w:rPr>
          <w:rFonts w:ascii="Arial" w:hAnsi="Arial" w:cs="Arial"/>
          <w:bCs/>
          <w:iCs/>
        </w:rPr>
        <w:t>уписати</w:t>
      </w:r>
      <w:proofErr w:type="gramEnd"/>
      <w:r w:rsidR="00343A18" w:rsidRPr="007650A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w:t>
      </w:r>
      <w:proofErr w:type="gramStart"/>
      <w:r w:rsidRPr="007650A6">
        <w:rPr>
          <w:rFonts w:cs="Arial"/>
        </w:rPr>
        <w:t>позиције  без</w:t>
      </w:r>
      <w:proofErr w:type="gramEnd"/>
      <w:r w:rsidRPr="007650A6">
        <w:rPr>
          <w:rFonts w:cs="Arial"/>
        </w:rPr>
        <w:t xml:space="preserve">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proofErr w:type="gramStart"/>
      <w:r w:rsidRPr="007650A6">
        <w:rPr>
          <w:rFonts w:cs="Arial"/>
          <w:color w:val="000000" w:themeColor="text1"/>
        </w:rPr>
        <w:t>у</w:t>
      </w:r>
      <w:proofErr w:type="gramEnd"/>
      <w:r w:rsidRPr="007650A6">
        <w:rPr>
          <w:rFonts w:cs="Arial"/>
          <w:color w:val="000000" w:themeColor="text1"/>
        </w:rPr>
        <w:t xml:space="preserve"> Табелу 2. </w:t>
      </w:r>
      <w:proofErr w:type="gramStart"/>
      <w:r w:rsidRPr="007650A6">
        <w:rPr>
          <w:rFonts w:cs="Arial"/>
          <w:color w:val="000000" w:themeColor="text1"/>
        </w:rPr>
        <w:t>уписују</w:t>
      </w:r>
      <w:proofErr w:type="gramEnd"/>
      <w:r w:rsidRPr="007650A6">
        <w:rPr>
          <w:rFonts w:cs="Arial"/>
          <w:color w:val="000000" w:themeColor="text1"/>
        </w:rPr>
        <w:t xml:space="preserve">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7650A6">
        <w:rPr>
          <w:rFonts w:cs="Arial"/>
        </w:rPr>
        <w:t>-</w:t>
      </w:r>
      <w:proofErr w:type="gramStart"/>
      <w:r w:rsidR="00343A18" w:rsidRPr="007650A6">
        <w:rPr>
          <w:rFonts w:cs="Arial"/>
        </w:rPr>
        <w:t>на  место</w:t>
      </w:r>
      <w:proofErr w:type="gramEnd"/>
      <w:r w:rsidR="00343A18" w:rsidRPr="007650A6">
        <w:rPr>
          <w:rFonts w:cs="Arial"/>
        </w:rPr>
        <w:t xml:space="preserve">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F1624" w:rsidRPr="000D430D" w:rsidRDefault="000F1624"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Default="00881B99" w:rsidP="00781B02">
      <w:pPr>
        <w:rPr>
          <w:rFonts w:eastAsia="TimesNewRomanPS-BoldMT" w:cs="Arial"/>
          <w:lang w:val="sr-Cyrl-RS"/>
        </w:rPr>
      </w:pPr>
    </w:p>
    <w:p w:rsidR="004539EC" w:rsidRDefault="004539EC" w:rsidP="00781B02">
      <w:pPr>
        <w:rPr>
          <w:rFonts w:eastAsia="TimesNewRomanPS-BoldMT" w:cs="Arial"/>
          <w:lang w:val="sr-Cyrl-RS"/>
        </w:rPr>
      </w:pPr>
    </w:p>
    <w:p w:rsidR="004539EC" w:rsidRDefault="004539EC" w:rsidP="00781B02">
      <w:pPr>
        <w:rPr>
          <w:rFonts w:eastAsia="TimesNewRomanPS-BoldMT" w:cs="Arial"/>
          <w:lang w:val="sr-Cyrl-RS"/>
        </w:rPr>
      </w:pPr>
    </w:p>
    <w:p w:rsidR="00B1566D" w:rsidRDefault="00B1566D" w:rsidP="00781B02">
      <w:pPr>
        <w:rPr>
          <w:rFonts w:eastAsia="TimesNewRomanPS-BoldMT" w:cs="Arial"/>
          <w:lang w:val="sr-Cyrl-RS"/>
        </w:rPr>
      </w:pPr>
    </w:p>
    <w:p w:rsidR="002F1E0B" w:rsidRPr="007650A6" w:rsidRDefault="002F1E0B" w:rsidP="00781B02">
      <w:pPr>
        <w:rPr>
          <w:rFonts w:eastAsia="TimesNewRomanPS-BoldMT" w:cs="Arial"/>
          <w:lang w:val="sr-Cyrl-RS"/>
        </w:rPr>
      </w:pPr>
    </w:p>
    <w:p w:rsidR="00343A18" w:rsidRPr="007650A6" w:rsidRDefault="00343A18" w:rsidP="00343A18">
      <w:pPr>
        <w:pStyle w:val="KDObrazac"/>
        <w:spacing w:before="0"/>
      </w:pPr>
      <w:bookmarkStart w:id="250" w:name="_Toc442559926"/>
      <w:r w:rsidRPr="007650A6">
        <w:lastRenderedPageBreak/>
        <w:t xml:space="preserve">ОБРАЗАЦ </w:t>
      </w:r>
      <w:r w:rsidR="00526637" w:rsidRPr="007650A6">
        <w:t>3</w:t>
      </w:r>
      <w:r w:rsidRPr="007650A6">
        <w:t>.</w:t>
      </w:r>
      <w:bookmarkEnd w:id="250"/>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2F1E0B" w:rsidRDefault="007E7BB8" w:rsidP="002F1E0B">
      <w:pPr>
        <w:tabs>
          <w:tab w:val="left" w:pos="6870"/>
        </w:tabs>
        <w:spacing w:before="0"/>
        <w:rPr>
          <w:rFonts w:cs="Arial"/>
          <w:lang w:val="sr-Cyrl-RS"/>
        </w:rPr>
      </w:pPr>
      <w:r w:rsidRPr="007650A6">
        <w:rPr>
          <w:rFonts w:cs="Arial"/>
          <w:lang w:val="sr-Latn-CS"/>
        </w:rPr>
        <w:tab/>
      </w:r>
    </w:p>
    <w:p w:rsidR="004F6222" w:rsidRPr="007650A6" w:rsidRDefault="004F6222" w:rsidP="004F6222">
      <w:pPr>
        <w:ind w:right="-360"/>
        <w:rPr>
          <w:rFonts w:cs="Arial"/>
          <w:lang w:val="ru-RU"/>
        </w:rPr>
      </w:pPr>
      <w:r w:rsidRPr="007650A6">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4F6222" w:rsidRPr="007650A6" w:rsidRDefault="004F6222" w:rsidP="004F6222">
      <w:pPr>
        <w:rPr>
          <w:rFonts w:cs="Arial"/>
          <w:lang w:val="ru-RU"/>
        </w:rPr>
      </w:pPr>
      <w:r w:rsidRPr="007650A6">
        <w:rPr>
          <w:rFonts w:cs="Arial"/>
          <w:lang w:val="ru-RU"/>
        </w:rPr>
        <w:t>и под пуном материјалном и кривичном одговорношћу потврђује да је Понуду број:______________________ за јавну набавку услуга</w:t>
      </w:r>
      <w:r>
        <w:rPr>
          <w:rFonts w:cs="Arial"/>
          <w:lang w:val="ru-RU"/>
        </w:rPr>
        <w:t>:</w:t>
      </w:r>
      <w:r w:rsidRPr="007650A6">
        <w:rPr>
          <w:rFonts w:cs="Arial"/>
          <w:lang w:val="ru-RU"/>
        </w:rPr>
        <w:t xml:space="preserve"> </w:t>
      </w:r>
      <w:r w:rsidR="009252EE">
        <w:rPr>
          <w:rFonts w:cs="Arial"/>
          <w:b/>
          <w:lang w:val="sr-Cyrl-RS"/>
        </w:rPr>
        <w:t>Услуге одржавања турбинског постројења, генератора, пумпи високог и ниског притиска-ТЕ Колубара</w:t>
      </w:r>
      <w:r>
        <w:rPr>
          <w:rFonts w:cs="Arial"/>
          <w:b/>
          <w:lang w:val="sr-Cyrl-RS"/>
        </w:rPr>
        <w:t xml:space="preserve">, </w:t>
      </w:r>
      <w:r w:rsidRPr="007650A6">
        <w:rPr>
          <w:rFonts w:cs="Arial"/>
          <w:lang w:val="ru-RU"/>
        </w:rPr>
        <w:t xml:space="preserve">у отвореном поступку јавне набавке ЈН бр. </w:t>
      </w:r>
      <w:r w:rsidR="00136225">
        <w:rPr>
          <w:rFonts w:cs="Arial"/>
          <w:lang w:val="ru-RU"/>
        </w:rPr>
        <w:t>40</w:t>
      </w:r>
      <w:r w:rsidR="00AA248E">
        <w:rPr>
          <w:rFonts w:cs="Arial"/>
          <w:lang w:val="ru-RU"/>
        </w:rPr>
        <w:t>/201</w:t>
      </w:r>
      <w:r w:rsidR="00136225">
        <w:rPr>
          <w:rFonts w:cs="Arial"/>
          <w:lang w:val="ru-RU"/>
        </w:rPr>
        <w:t>9</w:t>
      </w:r>
      <w:r w:rsidR="00AA248E">
        <w:rPr>
          <w:rFonts w:cs="Arial"/>
          <w:lang w:val="ru-RU"/>
        </w:rPr>
        <w:t>-3000/</w:t>
      </w:r>
      <w:r w:rsidR="00136225">
        <w:rPr>
          <w:rFonts w:cs="Arial"/>
          <w:lang w:val="ru-RU"/>
        </w:rPr>
        <w:t>0955</w:t>
      </w:r>
      <w:r w:rsidR="00AA248E">
        <w:rPr>
          <w:rFonts w:cs="Arial"/>
          <w:lang w:val="ru-RU"/>
        </w:rPr>
        <w:t>/201</w:t>
      </w:r>
      <w:r w:rsidR="00136225">
        <w:rPr>
          <w:rFonts w:cs="Arial"/>
          <w:lang w:val="ru-RU"/>
        </w:rPr>
        <w:t>9</w:t>
      </w:r>
      <w:r w:rsidRPr="007650A6">
        <w:rPr>
          <w:rFonts w:cs="Arial"/>
          <w:lang w:val="ru-RU"/>
        </w:rPr>
        <w:t xml:space="preserve"> Наручиоца </w:t>
      </w:r>
      <w:r w:rsidRPr="0021536E">
        <w:rPr>
          <w:rFonts w:eastAsia="Arial Unicode MS" w:cs="Arial"/>
          <w:color w:val="000000"/>
          <w:kern w:val="1"/>
          <w:lang w:val="ru-RU" w:eastAsia="ar-SA"/>
        </w:rPr>
        <w:t>Јавно предузеће „Електропривреда Србије“ Београд</w:t>
      </w:r>
      <w:r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 Порталу јавних набавки и интернет страници Наручиоца дана ________________. године, поднео независно, без договора са другим понуђачима или заинтересованим лицима.</w:t>
      </w:r>
    </w:p>
    <w:p w:rsidR="004F6222" w:rsidRPr="007650A6" w:rsidRDefault="004F6222" w:rsidP="004F6222">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tabs>
          <w:tab w:val="left" w:pos="0"/>
        </w:tabs>
        <w:rPr>
          <w:rFonts w:cs="Arial"/>
          <w:lang w:val="ru-RU"/>
        </w:rPr>
      </w:pPr>
      <w:r w:rsidRPr="007650A6">
        <w:rPr>
          <w:rFonts w:cs="Arial"/>
          <w:lang w:val="ru-RU"/>
        </w:rPr>
        <w:t>.</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7D7048" w:rsidRDefault="007D7048"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51" w:name="_Toc442559928"/>
      <w:r w:rsidRPr="007650A6">
        <w:t xml:space="preserve">ОБРАЗАЦ </w:t>
      </w:r>
      <w:r w:rsidR="00526637" w:rsidRPr="007650A6">
        <w:t>4</w:t>
      </w:r>
      <w:r w:rsidRPr="007650A6">
        <w:t>.</w:t>
      </w:r>
      <w:bookmarkEnd w:id="251"/>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2" w:name="_Toc442559929"/>
      <w:r w:rsidRPr="007650A6">
        <w:rPr>
          <w:rFonts w:cs="Arial"/>
          <w:b/>
          <w:lang w:val="ru-RU"/>
        </w:rPr>
        <w:t>И З Ј А В У</w:t>
      </w:r>
      <w:bookmarkEnd w:id="252"/>
    </w:p>
    <w:p w:rsidR="00343A18" w:rsidRPr="007650A6" w:rsidRDefault="00343A18" w:rsidP="00781B02">
      <w:pPr>
        <w:rPr>
          <w:rFonts w:cs="Arial"/>
        </w:rPr>
      </w:pPr>
    </w:p>
    <w:p w:rsidR="004F6222" w:rsidRPr="007650A6" w:rsidRDefault="004F6222" w:rsidP="004F6222">
      <w:pPr>
        <w:rPr>
          <w:rFonts w:cs="Arial"/>
          <w:lang w:val="ru-RU"/>
        </w:rPr>
      </w:pPr>
      <w:r w:rsidRPr="007650A6">
        <w:rPr>
          <w:rFonts w:cs="Arial"/>
          <w:lang w:val="ru-RU"/>
        </w:rPr>
        <w:t xml:space="preserve">којом изричито наводимо да </w:t>
      </w:r>
      <w:r w:rsidRPr="0021536E">
        <w:rPr>
          <w:rFonts w:cs="Arial"/>
          <w:lang w:val="ru-RU"/>
        </w:rPr>
        <w:t>смо у свом досадашњем раду и</w:t>
      </w:r>
      <w:r w:rsidRPr="007650A6">
        <w:rPr>
          <w:rFonts w:cs="Arial"/>
          <w:lang w:val="ru-RU"/>
        </w:rPr>
        <w:t xml:space="preserve"> при састављању Понуде </w:t>
      </w:r>
      <w:r w:rsidRPr="0021536E">
        <w:rPr>
          <w:rFonts w:cs="Arial"/>
          <w:lang w:val="ru-RU"/>
        </w:rPr>
        <w:t xml:space="preserve"> број: ________</w:t>
      </w:r>
      <w:r w:rsidRPr="007650A6">
        <w:rPr>
          <w:rFonts w:cs="Arial"/>
          <w:lang w:val="sr-Cyrl-RS"/>
        </w:rPr>
        <w:t>__</w:t>
      </w:r>
      <w:r w:rsidRPr="0021536E">
        <w:rPr>
          <w:rFonts w:cs="Arial"/>
          <w:lang w:val="ru-RU"/>
        </w:rPr>
        <w:t>______</w:t>
      </w:r>
      <w:r w:rsidRPr="007650A6">
        <w:rPr>
          <w:rFonts w:cs="Arial"/>
          <w:lang w:val="ru-RU"/>
        </w:rPr>
        <w:t>за јавну набавку услуга</w:t>
      </w:r>
      <w:r>
        <w:rPr>
          <w:rFonts w:cs="Arial"/>
          <w:lang w:val="ru-RU"/>
        </w:rPr>
        <w:t>:</w:t>
      </w:r>
      <w:r w:rsidRPr="0021536E">
        <w:rPr>
          <w:rFonts w:cs="Arial"/>
          <w:lang w:val="ru-RU"/>
        </w:rPr>
        <w:t xml:space="preserve"> </w:t>
      </w:r>
      <w:r w:rsidR="009252EE">
        <w:rPr>
          <w:rFonts w:cs="Arial"/>
          <w:b/>
          <w:lang w:val="sr-Cyrl-RS"/>
        </w:rPr>
        <w:t>Услуге одржавања турбинског постројења, генератора, пумпи високог и ниског притиска-ТЕ Колубара</w:t>
      </w:r>
      <w:r w:rsidRPr="0021536E">
        <w:rPr>
          <w:rFonts w:cs="Arial"/>
          <w:lang w:val="ru-RU"/>
        </w:rPr>
        <w:t>у отвореном поступку</w:t>
      </w:r>
      <w:r w:rsidRPr="007650A6">
        <w:rPr>
          <w:rFonts w:cs="Arial"/>
          <w:lang w:val="sr-Cyrl-RS"/>
        </w:rPr>
        <w:t xml:space="preserve"> </w:t>
      </w:r>
      <w:r w:rsidRPr="007650A6">
        <w:rPr>
          <w:rFonts w:cs="Arial"/>
          <w:lang w:val="ru-RU"/>
        </w:rPr>
        <w:t xml:space="preserve">јавне набавке ЈН бр. </w:t>
      </w:r>
      <w:r w:rsidR="00136225">
        <w:rPr>
          <w:rFonts w:cs="Arial"/>
          <w:lang w:val="ru-RU"/>
        </w:rPr>
        <w:t>40</w:t>
      </w:r>
      <w:r w:rsidR="00AA248E">
        <w:rPr>
          <w:rFonts w:cs="Arial"/>
          <w:lang w:val="ru-RU"/>
        </w:rPr>
        <w:t>/201</w:t>
      </w:r>
      <w:r w:rsidR="00136225">
        <w:rPr>
          <w:rFonts w:cs="Arial"/>
          <w:lang w:val="ru-RU"/>
        </w:rPr>
        <w:t>9</w:t>
      </w:r>
      <w:r w:rsidR="00AA248E">
        <w:rPr>
          <w:rFonts w:cs="Arial"/>
          <w:lang w:val="ru-RU"/>
        </w:rPr>
        <w:t>-3000/</w:t>
      </w:r>
      <w:r w:rsidR="00136225">
        <w:rPr>
          <w:rFonts w:cs="Arial"/>
          <w:lang w:val="ru-RU"/>
        </w:rPr>
        <w:t>0955</w:t>
      </w:r>
      <w:r w:rsidR="00AA248E">
        <w:rPr>
          <w:rFonts w:cs="Arial"/>
          <w:lang w:val="ru-RU"/>
        </w:rPr>
        <w:t>/201</w:t>
      </w:r>
      <w:r w:rsidR="00136225">
        <w:rPr>
          <w:rFonts w:cs="Arial"/>
          <w:lang w:val="ru-RU"/>
        </w:rPr>
        <w:t>9</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21536E">
        <w:rPr>
          <w:rFonts w:cs="Arial"/>
          <w:lang w:val="ru-RU"/>
        </w:rPr>
        <w:t>,</w:t>
      </w:r>
      <w:r w:rsidRPr="007650A6">
        <w:rPr>
          <w:rFonts w:cs="Arial"/>
          <w:lang w:val="ru-RU"/>
        </w:rPr>
        <w:t xml:space="preserve"> као и да </w:t>
      </w:r>
      <w:r w:rsidRPr="0021536E">
        <w:rPr>
          <w:rFonts w:cs="Arial"/>
          <w:lang w:val="ru-RU"/>
        </w:rPr>
        <w:t>немамо забрану обављања делатности која је на снази у време подношења Понуде.</w:t>
      </w:r>
    </w:p>
    <w:p w:rsidR="004F6222" w:rsidRPr="0021536E" w:rsidRDefault="004F6222" w:rsidP="004F6222">
      <w:pPr>
        <w:rPr>
          <w:rFonts w:cs="Arial"/>
          <w:lang w:val="ru-RU"/>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7D1614" w:rsidRDefault="007D1614" w:rsidP="00693E79">
      <w:pPr>
        <w:pStyle w:val="KDObrazac"/>
        <w:jc w:val="both"/>
        <w:rPr>
          <w:lang w:val="sr-Cyrl-RS"/>
        </w:rPr>
      </w:pPr>
    </w:p>
    <w:p w:rsidR="00857FB2" w:rsidRDefault="00857FB2" w:rsidP="00857FB2">
      <w:pPr>
        <w:pStyle w:val="KDObrazac"/>
        <w:rPr>
          <w:lang w:val="ru-RU"/>
        </w:rPr>
      </w:pPr>
    </w:p>
    <w:p w:rsidR="00B1566D" w:rsidRDefault="00B1566D" w:rsidP="00857FB2">
      <w:pPr>
        <w:pStyle w:val="KDObrazac"/>
        <w:rPr>
          <w:lang w:val="ru-RU"/>
        </w:rPr>
      </w:pPr>
    </w:p>
    <w:p w:rsidR="00750AB9" w:rsidRPr="002D234C" w:rsidRDefault="00750AB9" w:rsidP="002D234C">
      <w:pPr>
        <w:pStyle w:val="KDObrazac"/>
        <w:jc w:val="both"/>
        <w:rPr>
          <w:lang w:val="sr-Cyrl-RS"/>
        </w:rPr>
      </w:pPr>
    </w:p>
    <w:p w:rsidR="004B7A7D" w:rsidRPr="00EE4DFD" w:rsidRDefault="004B7A7D" w:rsidP="004B7A7D">
      <w:pPr>
        <w:pStyle w:val="KDObrazac"/>
        <w:rPr>
          <w:lang w:val="ru-RU"/>
        </w:rPr>
      </w:pPr>
      <w:r w:rsidRPr="00EE4DFD">
        <w:rPr>
          <w:lang w:val="ru-RU"/>
        </w:rPr>
        <w:t xml:space="preserve">ОБРАЗАЦ </w:t>
      </w:r>
      <w:r w:rsidRPr="00B96E8C">
        <w:rPr>
          <w:lang w:val="sr-Cyrl-RS"/>
        </w:rPr>
        <w:t xml:space="preserve"> </w:t>
      </w:r>
      <w:r>
        <w:rPr>
          <w:lang w:val="sr-Cyrl-RS"/>
        </w:rPr>
        <w:t>5</w:t>
      </w:r>
      <w:r w:rsidRPr="00B96E8C">
        <w:rPr>
          <w:lang w:val="sr-Cyrl-RS"/>
        </w:rPr>
        <w:t>.</w:t>
      </w:r>
    </w:p>
    <w:p w:rsidR="004B7A7D" w:rsidRPr="00EE4DFD" w:rsidRDefault="004B7A7D" w:rsidP="004B7A7D">
      <w:pPr>
        <w:jc w:val="center"/>
        <w:rPr>
          <w:rFonts w:cs="Arial"/>
          <w:b/>
          <w:bCs/>
          <w:iCs/>
          <w:lang w:val="ru-RU"/>
        </w:rPr>
      </w:pPr>
    </w:p>
    <w:p w:rsidR="004B7A7D" w:rsidRDefault="004B7A7D" w:rsidP="004B7A7D">
      <w:pPr>
        <w:jc w:val="center"/>
        <w:rPr>
          <w:rFonts w:cs="Arial"/>
          <w:b/>
          <w:bCs/>
          <w:iCs/>
          <w:lang w:val="ru-RU"/>
        </w:rPr>
      </w:pPr>
    </w:p>
    <w:p w:rsidR="004B7A7D" w:rsidRPr="00EE4DFD" w:rsidRDefault="004B7A7D" w:rsidP="004B7A7D">
      <w:pPr>
        <w:jc w:val="center"/>
        <w:rPr>
          <w:rFonts w:cs="Arial"/>
          <w:b/>
          <w:bCs/>
          <w:iCs/>
          <w:lang w:val="ru-RU"/>
        </w:rPr>
      </w:pPr>
    </w:p>
    <w:p w:rsidR="004B7A7D" w:rsidRPr="00BB78D4" w:rsidRDefault="004B7A7D" w:rsidP="004B7A7D">
      <w:pPr>
        <w:spacing w:before="0"/>
        <w:jc w:val="center"/>
        <w:rPr>
          <w:rFonts w:cs="Arial"/>
          <w:b/>
          <w:lang w:val="ru-RU"/>
        </w:rPr>
      </w:pPr>
      <w:r w:rsidRPr="00BB78D4">
        <w:rPr>
          <w:rFonts w:cs="Arial"/>
          <w:b/>
          <w:lang w:val="ru-RU"/>
        </w:rPr>
        <w:t>СПИСАК ИЗВРШЕНИХ УСЛУГА– СТРУЧНЕ РЕФЕРЕНЦЕ</w:t>
      </w:r>
    </w:p>
    <w:p w:rsidR="004B7A7D" w:rsidRPr="00BB78D4" w:rsidRDefault="004B7A7D" w:rsidP="004B7A7D">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43"/>
        <w:gridCol w:w="1664"/>
        <w:gridCol w:w="1691"/>
        <w:gridCol w:w="1575"/>
        <w:gridCol w:w="2100"/>
      </w:tblGrid>
      <w:tr w:rsidR="004B7A7D" w:rsidRPr="00340775" w:rsidTr="003A0C52">
        <w:tc>
          <w:tcPr>
            <w:tcW w:w="213" w:type="pct"/>
            <w:shd w:val="clear" w:color="auto" w:fill="auto"/>
          </w:tcPr>
          <w:p w:rsidR="004B7A7D" w:rsidRPr="00BB78D4" w:rsidRDefault="004B7A7D" w:rsidP="003A0C52">
            <w:pPr>
              <w:spacing w:before="0"/>
              <w:jc w:val="center"/>
              <w:rPr>
                <w:rFonts w:eastAsia="Calibri" w:cs="Arial"/>
                <w:b/>
                <w:bCs/>
                <w:iCs/>
                <w:lang w:val="ru-RU"/>
              </w:rPr>
            </w:pPr>
          </w:p>
        </w:tc>
        <w:tc>
          <w:tcPr>
            <w:tcW w:w="951" w:type="pct"/>
            <w:shd w:val="clear" w:color="auto" w:fill="auto"/>
          </w:tcPr>
          <w:p w:rsidR="004B7A7D" w:rsidRPr="00BB78D4" w:rsidRDefault="004B7A7D" w:rsidP="003A0C52">
            <w:pPr>
              <w:spacing w:before="0"/>
              <w:jc w:val="center"/>
              <w:rPr>
                <w:rFonts w:eastAsia="Calibri" w:cs="Arial"/>
                <w:bCs/>
                <w:iCs/>
                <w:lang w:val="ru-RU"/>
              </w:rPr>
            </w:pPr>
          </w:p>
          <w:p w:rsidR="004B7A7D" w:rsidRPr="00BB78D4" w:rsidRDefault="004B7A7D" w:rsidP="003A0C52">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4B7A7D" w:rsidRPr="00BB78D4" w:rsidRDefault="004B7A7D" w:rsidP="003A0C52">
            <w:pPr>
              <w:spacing w:before="0"/>
              <w:jc w:val="center"/>
              <w:rPr>
                <w:rFonts w:eastAsia="Calibri" w:cs="Arial"/>
                <w:bCs/>
                <w:iCs/>
                <w:lang w:val="ru-RU"/>
              </w:rPr>
            </w:pPr>
          </w:p>
          <w:p w:rsidR="004B7A7D" w:rsidRPr="00BB78D4" w:rsidRDefault="004B7A7D" w:rsidP="003A0C52">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4B7A7D" w:rsidRPr="00BB78D4" w:rsidRDefault="004B7A7D" w:rsidP="003A0C52">
            <w:pPr>
              <w:spacing w:before="0"/>
              <w:jc w:val="center"/>
              <w:rPr>
                <w:rFonts w:eastAsia="Calibri" w:cs="Arial"/>
                <w:bCs/>
                <w:iCs/>
                <w:lang w:val="ru-RU"/>
              </w:rPr>
            </w:pPr>
          </w:p>
          <w:p w:rsidR="004B7A7D" w:rsidRPr="00BB78D4" w:rsidRDefault="004B7A7D" w:rsidP="003A0C52">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4B7A7D" w:rsidRPr="00BB78D4" w:rsidRDefault="004B7A7D" w:rsidP="003A0C52">
            <w:pPr>
              <w:spacing w:before="0"/>
              <w:jc w:val="center"/>
              <w:rPr>
                <w:rFonts w:eastAsia="Calibri" w:cs="Arial"/>
                <w:bCs/>
                <w:iCs/>
                <w:lang w:val="sr-Cyrl-CS"/>
              </w:rPr>
            </w:pPr>
          </w:p>
          <w:p w:rsidR="004B7A7D" w:rsidRPr="00BB78D4" w:rsidRDefault="004B7A7D" w:rsidP="003A0C52">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4B7A7D" w:rsidRPr="00BB78D4" w:rsidRDefault="004B7A7D" w:rsidP="003A0C52">
            <w:pPr>
              <w:spacing w:before="0"/>
              <w:jc w:val="center"/>
              <w:rPr>
                <w:rFonts w:eastAsia="Calibri" w:cs="Arial"/>
                <w:b/>
                <w:bCs/>
                <w:iCs/>
              </w:rPr>
            </w:pPr>
          </w:p>
        </w:tc>
        <w:tc>
          <w:tcPr>
            <w:tcW w:w="1145" w:type="pct"/>
          </w:tcPr>
          <w:p w:rsidR="004B7A7D" w:rsidRPr="00BB78D4" w:rsidRDefault="004B7A7D" w:rsidP="003A0C52">
            <w:pPr>
              <w:spacing w:before="0"/>
              <w:jc w:val="center"/>
              <w:rPr>
                <w:rFonts w:eastAsia="Calibri" w:cs="Arial"/>
                <w:bCs/>
                <w:iCs/>
                <w:lang w:val="ru-RU"/>
              </w:rPr>
            </w:pPr>
          </w:p>
          <w:p w:rsidR="004B7A7D" w:rsidRPr="00BB78D4" w:rsidRDefault="004B7A7D" w:rsidP="003A0C52">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4B7A7D" w:rsidRPr="00BB78D4" w:rsidRDefault="004B7A7D" w:rsidP="003A0C52">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4B7A7D" w:rsidRPr="00BB78D4" w:rsidTr="003A0C52">
        <w:tc>
          <w:tcPr>
            <w:tcW w:w="213" w:type="pct"/>
            <w:shd w:val="clear" w:color="auto" w:fill="auto"/>
          </w:tcPr>
          <w:p w:rsidR="004B7A7D" w:rsidRPr="00BB78D4" w:rsidRDefault="004B7A7D" w:rsidP="003A0C52">
            <w:pPr>
              <w:spacing w:before="0"/>
              <w:jc w:val="center"/>
              <w:rPr>
                <w:rFonts w:eastAsia="Calibri" w:cs="Arial"/>
                <w:bCs/>
                <w:iCs/>
                <w:lang w:val="ru-RU"/>
              </w:rPr>
            </w:pPr>
          </w:p>
          <w:p w:rsidR="004B7A7D" w:rsidRPr="00BB78D4" w:rsidRDefault="004B7A7D" w:rsidP="003A0C52">
            <w:pPr>
              <w:spacing w:before="0"/>
              <w:jc w:val="center"/>
              <w:rPr>
                <w:rFonts w:eastAsia="Calibri" w:cs="Arial"/>
                <w:bCs/>
                <w:iCs/>
              </w:rPr>
            </w:pPr>
            <w:r w:rsidRPr="00BB78D4">
              <w:rPr>
                <w:rFonts w:eastAsia="Calibri" w:cs="Arial"/>
                <w:bCs/>
                <w:iCs/>
              </w:rPr>
              <w:t>1.</w:t>
            </w:r>
          </w:p>
        </w:tc>
        <w:tc>
          <w:tcPr>
            <w:tcW w:w="951" w:type="pct"/>
            <w:shd w:val="clear" w:color="auto" w:fill="auto"/>
          </w:tcPr>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tc>
        <w:tc>
          <w:tcPr>
            <w:tcW w:w="908" w:type="pct"/>
            <w:shd w:val="clear" w:color="auto" w:fill="auto"/>
          </w:tcPr>
          <w:p w:rsidR="004B7A7D" w:rsidRPr="00BB78D4" w:rsidRDefault="004B7A7D" w:rsidP="003A0C52">
            <w:pPr>
              <w:spacing w:before="0"/>
              <w:jc w:val="center"/>
              <w:rPr>
                <w:rFonts w:eastAsia="Calibri" w:cs="Arial"/>
                <w:b/>
                <w:bCs/>
                <w:iCs/>
              </w:rPr>
            </w:pPr>
          </w:p>
        </w:tc>
        <w:tc>
          <w:tcPr>
            <w:tcW w:w="923" w:type="pct"/>
            <w:shd w:val="clear" w:color="auto" w:fill="auto"/>
          </w:tcPr>
          <w:p w:rsidR="004B7A7D" w:rsidRPr="00BB78D4" w:rsidRDefault="004B7A7D" w:rsidP="003A0C52">
            <w:pPr>
              <w:spacing w:before="0"/>
              <w:jc w:val="center"/>
              <w:rPr>
                <w:rFonts w:eastAsia="Calibri" w:cs="Arial"/>
                <w:b/>
                <w:bCs/>
                <w:iCs/>
              </w:rPr>
            </w:pPr>
          </w:p>
        </w:tc>
        <w:tc>
          <w:tcPr>
            <w:tcW w:w="859" w:type="pct"/>
            <w:shd w:val="clear" w:color="auto" w:fill="auto"/>
          </w:tcPr>
          <w:p w:rsidR="004B7A7D" w:rsidRPr="00BB78D4" w:rsidRDefault="004B7A7D" w:rsidP="003A0C52">
            <w:pPr>
              <w:spacing w:before="0"/>
              <w:jc w:val="center"/>
              <w:rPr>
                <w:rFonts w:eastAsia="Calibri" w:cs="Arial"/>
                <w:b/>
                <w:bCs/>
                <w:iCs/>
              </w:rPr>
            </w:pPr>
          </w:p>
        </w:tc>
        <w:tc>
          <w:tcPr>
            <w:tcW w:w="1145" w:type="pct"/>
          </w:tcPr>
          <w:p w:rsidR="004B7A7D" w:rsidRPr="00BB78D4" w:rsidRDefault="004B7A7D" w:rsidP="003A0C52">
            <w:pPr>
              <w:spacing w:before="0"/>
              <w:jc w:val="center"/>
              <w:rPr>
                <w:rFonts w:eastAsia="Calibri" w:cs="Arial"/>
                <w:b/>
                <w:bCs/>
                <w:iCs/>
              </w:rPr>
            </w:pPr>
          </w:p>
        </w:tc>
      </w:tr>
      <w:tr w:rsidR="004B7A7D" w:rsidRPr="00BB78D4" w:rsidTr="003A0C52">
        <w:tc>
          <w:tcPr>
            <w:tcW w:w="213" w:type="pct"/>
            <w:shd w:val="clear" w:color="auto" w:fill="auto"/>
          </w:tcPr>
          <w:p w:rsidR="004B7A7D" w:rsidRPr="00BB78D4" w:rsidRDefault="004B7A7D" w:rsidP="003A0C52">
            <w:pPr>
              <w:spacing w:before="0"/>
              <w:jc w:val="center"/>
              <w:rPr>
                <w:rFonts w:eastAsia="Calibri" w:cs="Arial"/>
                <w:bCs/>
                <w:iCs/>
              </w:rPr>
            </w:pPr>
          </w:p>
          <w:p w:rsidR="004B7A7D" w:rsidRPr="00BB78D4" w:rsidRDefault="004B7A7D" w:rsidP="003A0C52">
            <w:pPr>
              <w:spacing w:before="0"/>
              <w:jc w:val="center"/>
              <w:rPr>
                <w:rFonts w:eastAsia="Calibri" w:cs="Arial"/>
                <w:bCs/>
                <w:iCs/>
              </w:rPr>
            </w:pPr>
            <w:r w:rsidRPr="00BB78D4">
              <w:rPr>
                <w:rFonts w:eastAsia="Calibri" w:cs="Arial"/>
                <w:bCs/>
                <w:iCs/>
              </w:rPr>
              <w:t>2.</w:t>
            </w:r>
          </w:p>
        </w:tc>
        <w:tc>
          <w:tcPr>
            <w:tcW w:w="951" w:type="pct"/>
            <w:shd w:val="clear" w:color="auto" w:fill="auto"/>
          </w:tcPr>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tc>
        <w:tc>
          <w:tcPr>
            <w:tcW w:w="908" w:type="pct"/>
            <w:shd w:val="clear" w:color="auto" w:fill="auto"/>
          </w:tcPr>
          <w:p w:rsidR="004B7A7D" w:rsidRPr="00BB78D4" w:rsidRDefault="004B7A7D" w:rsidP="003A0C52">
            <w:pPr>
              <w:spacing w:before="0"/>
              <w:jc w:val="center"/>
              <w:rPr>
                <w:rFonts w:eastAsia="Calibri" w:cs="Arial"/>
                <w:b/>
                <w:bCs/>
                <w:iCs/>
              </w:rPr>
            </w:pPr>
          </w:p>
        </w:tc>
        <w:tc>
          <w:tcPr>
            <w:tcW w:w="923" w:type="pct"/>
            <w:shd w:val="clear" w:color="auto" w:fill="auto"/>
          </w:tcPr>
          <w:p w:rsidR="004B7A7D" w:rsidRPr="00BB78D4" w:rsidRDefault="004B7A7D" w:rsidP="003A0C52">
            <w:pPr>
              <w:spacing w:before="0"/>
              <w:jc w:val="center"/>
              <w:rPr>
                <w:rFonts w:eastAsia="Calibri" w:cs="Arial"/>
                <w:b/>
                <w:bCs/>
                <w:iCs/>
              </w:rPr>
            </w:pPr>
          </w:p>
        </w:tc>
        <w:tc>
          <w:tcPr>
            <w:tcW w:w="859" w:type="pct"/>
            <w:shd w:val="clear" w:color="auto" w:fill="auto"/>
          </w:tcPr>
          <w:p w:rsidR="004B7A7D" w:rsidRPr="00BB78D4" w:rsidRDefault="004B7A7D" w:rsidP="003A0C52">
            <w:pPr>
              <w:spacing w:before="0"/>
              <w:jc w:val="center"/>
              <w:rPr>
                <w:rFonts w:eastAsia="Calibri" w:cs="Arial"/>
                <w:b/>
                <w:bCs/>
                <w:iCs/>
              </w:rPr>
            </w:pPr>
          </w:p>
        </w:tc>
        <w:tc>
          <w:tcPr>
            <w:tcW w:w="1145" w:type="pct"/>
          </w:tcPr>
          <w:p w:rsidR="004B7A7D" w:rsidRPr="00BB78D4" w:rsidRDefault="004B7A7D" w:rsidP="003A0C52">
            <w:pPr>
              <w:spacing w:before="0"/>
              <w:jc w:val="center"/>
              <w:rPr>
                <w:rFonts w:eastAsia="Calibri" w:cs="Arial"/>
                <w:b/>
                <w:bCs/>
                <w:iCs/>
              </w:rPr>
            </w:pPr>
          </w:p>
        </w:tc>
      </w:tr>
      <w:tr w:rsidR="004B7A7D" w:rsidRPr="00BB78D4" w:rsidTr="003A0C52">
        <w:tc>
          <w:tcPr>
            <w:tcW w:w="213" w:type="pct"/>
            <w:shd w:val="clear" w:color="auto" w:fill="auto"/>
          </w:tcPr>
          <w:p w:rsidR="004B7A7D" w:rsidRPr="00BB78D4" w:rsidRDefault="004B7A7D" w:rsidP="003A0C52">
            <w:pPr>
              <w:spacing w:before="0"/>
              <w:jc w:val="center"/>
              <w:rPr>
                <w:rFonts w:eastAsia="Calibri" w:cs="Arial"/>
                <w:bCs/>
                <w:iCs/>
              </w:rPr>
            </w:pPr>
          </w:p>
          <w:p w:rsidR="004B7A7D" w:rsidRPr="00BB78D4" w:rsidRDefault="004B7A7D" w:rsidP="003A0C52">
            <w:pPr>
              <w:spacing w:before="0"/>
              <w:jc w:val="center"/>
              <w:rPr>
                <w:rFonts w:eastAsia="Calibri" w:cs="Arial"/>
                <w:bCs/>
                <w:iCs/>
              </w:rPr>
            </w:pPr>
            <w:r w:rsidRPr="00BB78D4">
              <w:rPr>
                <w:rFonts w:eastAsia="Calibri" w:cs="Arial"/>
                <w:bCs/>
                <w:iCs/>
              </w:rPr>
              <w:t>3.</w:t>
            </w:r>
          </w:p>
        </w:tc>
        <w:tc>
          <w:tcPr>
            <w:tcW w:w="951" w:type="pct"/>
            <w:shd w:val="clear" w:color="auto" w:fill="auto"/>
          </w:tcPr>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tc>
        <w:tc>
          <w:tcPr>
            <w:tcW w:w="908" w:type="pct"/>
            <w:shd w:val="clear" w:color="auto" w:fill="auto"/>
          </w:tcPr>
          <w:p w:rsidR="004B7A7D" w:rsidRPr="00BB78D4" w:rsidRDefault="004B7A7D" w:rsidP="003A0C52">
            <w:pPr>
              <w:spacing w:before="0"/>
              <w:jc w:val="center"/>
              <w:rPr>
                <w:rFonts w:eastAsia="Calibri" w:cs="Arial"/>
                <w:b/>
                <w:bCs/>
                <w:iCs/>
              </w:rPr>
            </w:pPr>
          </w:p>
        </w:tc>
        <w:tc>
          <w:tcPr>
            <w:tcW w:w="923" w:type="pct"/>
            <w:shd w:val="clear" w:color="auto" w:fill="auto"/>
          </w:tcPr>
          <w:p w:rsidR="004B7A7D" w:rsidRPr="00BB78D4" w:rsidRDefault="004B7A7D" w:rsidP="003A0C52">
            <w:pPr>
              <w:spacing w:before="0"/>
              <w:jc w:val="center"/>
              <w:rPr>
                <w:rFonts w:eastAsia="Calibri" w:cs="Arial"/>
                <w:b/>
                <w:bCs/>
                <w:iCs/>
              </w:rPr>
            </w:pPr>
          </w:p>
        </w:tc>
        <w:tc>
          <w:tcPr>
            <w:tcW w:w="859" w:type="pct"/>
            <w:shd w:val="clear" w:color="auto" w:fill="auto"/>
          </w:tcPr>
          <w:p w:rsidR="004B7A7D" w:rsidRPr="00BB78D4" w:rsidRDefault="004B7A7D" w:rsidP="003A0C52">
            <w:pPr>
              <w:spacing w:before="0"/>
              <w:jc w:val="center"/>
              <w:rPr>
                <w:rFonts w:eastAsia="Calibri" w:cs="Arial"/>
                <w:b/>
                <w:bCs/>
                <w:iCs/>
              </w:rPr>
            </w:pPr>
          </w:p>
        </w:tc>
        <w:tc>
          <w:tcPr>
            <w:tcW w:w="1145" w:type="pct"/>
          </w:tcPr>
          <w:p w:rsidR="004B7A7D" w:rsidRPr="00BB78D4" w:rsidRDefault="004B7A7D" w:rsidP="003A0C52">
            <w:pPr>
              <w:spacing w:before="0"/>
              <w:jc w:val="center"/>
              <w:rPr>
                <w:rFonts w:eastAsia="Calibri" w:cs="Arial"/>
                <w:b/>
                <w:bCs/>
                <w:iCs/>
              </w:rPr>
            </w:pPr>
          </w:p>
        </w:tc>
      </w:tr>
      <w:tr w:rsidR="004B7A7D" w:rsidRPr="00BB78D4" w:rsidTr="003A0C52">
        <w:tc>
          <w:tcPr>
            <w:tcW w:w="213" w:type="pct"/>
            <w:shd w:val="clear" w:color="auto" w:fill="auto"/>
          </w:tcPr>
          <w:p w:rsidR="004B7A7D" w:rsidRPr="00BB78D4" w:rsidRDefault="004B7A7D" w:rsidP="003A0C52">
            <w:pPr>
              <w:spacing w:before="0"/>
              <w:jc w:val="center"/>
              <w:rPr>
                <w:rFonts w:eastAsia="Calibri" w:cs="Arial"/>
                <w:bCs/>
                <w:iCs/>
              </w:rPr>
            </w:pPr>
          </w:p>
          <w:p w:rsidR="004B7A7D" w:rsidRPr="00BB78D4" w:rsidRDefault="004B7A7D" w:rsidP="003A0C52">
            <w:pPr>
              <w:spacing w:before="0"/>
              <w:jc w:val="center"/>
              <w:rPr>
                <w:rFonts w:eastAsia="Calibri" w:cs="Arial"/>
                <w:bCs/>
                <w:iCs/>
              </w:rPr>
            </w:pPr>
            <w:r w:rsidRPr="00BB78D4">
              <w:rPr>
                <w:rFonts w:eastAsia="Calibri" w:cs="Arial"/>
                <w:bCs/>
                <w:iCs/>
              </w:rPr>
              <w:t>4.</w:t>
            </w:r>
          </w:p>
        </w:tc>
        <w:tc>
          <w:tcPr>
            <w:tcW w:w="951" w:type="pct"/>
            <w:shd w:val="clear" w:color="auto" w:fill="auto"/>
          </w:tcPr>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tc>
        <w:tc>
          <w:tcPr>
            <w:tcW w:w="908" w:type="pct"/>
            <w:shd w:val="clear" w:color="auto" w:fill="auto"/>
          </w:tcPr>
          <w:p w:rsidR="004B7A7D" w:rsidRPr="00BB78D4" w:rsidRDefault="004B7A7D" w:rsidP="003A0C52">
            <w:pPr>
              <w:spacing w:before="0"/>
              <w:jc w:val="center"/>
              <w:rPr>
                <w:rFonts w:eastAsia="Calibri" w:cs="Arial"/>
                <w:b/>
                <w:bCs/>
                <w:iCs/>
              </w:rPr>
            </w:pPr>
          </w:p>
        </w:tc>
        <w:tc>
          <w:tcPr>
            <w:tcW w:w="923" w:type="pct"/>
            <w:shd w:val="clear" w:color="auto" w:fill="auto"/>
          </w:tcPr>
          <w:p w:rsidR="004B7A7D" w:rsidRPr="00BB78D4" w:rsidRDefault="004B7A7D" w:rsidP="003A0C52">
            <w:pPr>
              <w:spacing w:before="0"/>
              <w:jc w:val="center"/>
              <w:rPr>
                <w:rFonts w:eastAsia="Calibri" w:cs="Arial"/>
                <w:b/>
                <w:bCs/>
                <w:iCs/>
              </w:rPr>
            </w:pPr>
          </w:p>
        </w:tc>
        <w:tc>
          <w:tcPr>
            <w:tcW w:w="859" w:type="pct"/>
            <w:shd w:val="clear" w:color="auto" w:fill="auto"/>
          </w:tcPr>
          <w:p w:rsidR="004B7A7D" w:rsidRPr="00BB78D4" w:rsidRDefault="004B7A7D" w:rsidP="003A0C52">
            <w:pPr>
              <w:spacing w:before="0"/>
              <w:jc w:val="center"/>
              <w:rPr>
                <w:rFonts w:eastAsia="Calibri" w:cs="Arial"/>
                <w:b/>
                <w:bCs/>
                <w:iCs/>
              </w:rPr>
            </w:pPr>
          </w:p>
        </w:tc>
        <w:tc>
          <w:tcPr>
            <w:tcW w:w="1145" w:type="pct"/>
          </w:tcPr>
          <w:p w:rsidR="004B7A7D" w:rsidRPr="00BB78D4" w:rsidRDefault="004B7A7D" w:rsidP="003A0C52">
            <w:pPr>
              <w:spacing w:before="0"/>
              <w:jc w:val="center"/>
              <w:rPr>
                <w:rFonts w:eastAsia="Calibri" w:cs="Arial"/>
                <w:b/>
                <w:bCs/>
                <w:iCs/>
              </w:rPr>
            </w:pPr>
          </w:p>
        </w:tc>
      </w:tr>
      <w:tr w:rsidR="004B7A7D" w:rsidRPr="00BB78D4" w:rsidTr="003A0C52">
        <w:tc>
          <w:tcPr>
            <w:tcW w:w="213" w:type="pct"/>
            <w:shd w:val="clear" w:color="auto" w:fill="auto"/>
          </w:tcPr>
          <w:p w:rsidR="004B7A7D" w:rsidRPr="00BB78D4" w:rsidRDefault="004B7A7D" w:rsidP="003A0C52">
            <w:pPr>
              <w:spacing w:before="0"/>
              <w:jc w:val="center"/>
              <w:rPr>
                <w:rFonts w:eastAsia="Calibri" w:cs="Arial"/>
                <w:bCs/>
                <w:iCs/>
              </w:rPr>
            </w:pPr>
          </w:p>
          <w:p w:rsidR="004B7A7D" w:rsidRPr="00BB78D4" w:rsidRDefault="004B7A7D" w:rsidP="003A0C52">
            <w:pPr>
              <w:spacing w:before="0"/>
              <w:jc w:val="center"/>
              <w:rPr>
                <w:rFonts w:eastAsia="Calibri" w:cs="Arial"/>
                <w:bCs/>
                <w:iCs/>
              </w:rPr>
            </w:pPr>
            <w:r w:rsidRPr="00BB78D4">
              <w:rPr>
                <w:rFonts w:eastAsia="Calibri" w:cs="Arial"/>
                <w:bCs/>
                <w:iCs/>
              </w:rPr>
              <w:t>5.</w:t>
            </w:r>
          </w:p>
        </w:tc>
        <w:tc>
          <w:tcPr>
            <w:tcW w:w="951" w:type="pct"/>
            <w:shd w:val="clear" w:color="auto" w:fill="auto"/>
          </w:tcPr>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p w:rsidR="004B7A7D" w:rsidRPr="00BB78D4" w:rsidRDefault="004B7A7D" w:rsidP="003A0C52">
            <w:pPr>
              <w:spacing w:before="0"/>
              <w:jc w:val="center"/>
              <w:rPr>
                <w:rFonts w:eastAsia="Calibri" w:cs="Arial"/>
                <w:b/>
                <w:bCs/>
                <w:iCs/>
              </w:rPr>
            </w:pPr>
          </w:p>
        </w:tc>
        <w:tc>
          <w:tcPr>
            <w:tcW w:w="908" w:type="pct"/>
            <w:shd w:val="clear" w:color="auto" w:fill="auto"/>
          </w:tcPr>
          <w:p w:rsidR="004B7A7D" w:rsidRPr="00BB78D4" w:rsidRDefault="004B7A7D" w:rsidP="003A0C52">
            <w:pPr>
              <w:spacing w:before="0"/>
              <w:jc w:val="center"/>
              <w:rPr>
                <w:rFonts w:eastAsia="Calibri" w:cs="Arial"/>
                <w:b/>
                <w:bCs/>
                <w:iCs/>
              </w:rPr>
            </w:pPr>
          </w:p>
        </w:tc>
        <w:tc>
          <w:tcPr>
            <w:tcW w:w="923" w:type="pct"/>
            <w:shd w:val="clear" w:color="auto" w:fill="auto"/>
          </w:tcPr>
          <w:p w:rsidR="004B7A7D" w:rsidRPr="00BB78D4" w:rsidRDefault="004B7A7D" w:rsidP="003A0C52">
            <w:pPr>
              <w:spacing w:before="0"/>
              <w:jc w:val="center"/>
              <w:rPr>
                <w:rFonts w:eastAsia="Calibri" w:cs="Arial"/>
                <w:b/>
                <w:bCs/>
                <w:iCs/>
              </w:rPr>
            </w:pPr>
          </w:p>
        </w:tc>
        <w:tc>
          <w:tcPr>
            <w:tcW w:w="859" w:type="pct"/>
            <w:shd w:val="clear" w:color="auto" w:fill="auto"/>
          </w:tcPr>
          <w:p w:rsidR="004B7A7D" w:rsidRPr="00BB78D4" w:rsidRDefault="004B7A7D" w:rsidP="003A0C52">
            <w:pPr>
              <w:spacing w:before="0"/>
              <w:jc w:val="center"/>
              <w:rPr>
                <w:rFonts w:eastAsia="Calibri" w:cs="Arial"/>
                <w:b/>
                <w:bCs/>
                <w:iCs/>
              </w:rPr>
            </w:pPr>
          </w:p>
        </w:tc>
        <w:tc>
          <w:tcPr>
            <w:tcW w:w="1145" w:type="pct"/>
          </w:tcPr>
          <w:p w:rsidR="004B7A7D" w:rsidRPr="00BB78D4" w:rsidRDefault="004B7A7D" w:rsidP="003A0C52">
            <w:pPr>
              <w:spacing w:before="0"/>
              <w:jc w:val="center"/>
              <w:rPr>
                <w:rFonts w:eastAsia="Calibri" w:cs="Arial"/>
                <w:b/>
                <w:bCs/>
                <w:iCs/>
              </w:rPr>
            </w:pPr>
          </w:p>
        </w:tc>
      </w:tr>
      <w:tr w:rsidR="004B7A7D" w:rsidRPr="00BB78D4" w:rsidTr="003A0C52">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4B7A7D" w:rsidRPr="00BB78D4" w:rsidRDefault="004B7A7D" w:rsidP="003A0C52">
            <w:pPr>
              <w:spacing w:before="0"/>
              <w:jc w:val="center"/>
              <w:rPr>
                <w:rFonts w:eastAsia="Calibri" w:cs="Arial"/>
                <w:b/>
                <w:bCs/>
                <w:iCs/>
              </w:rPr>
            </w:pPr>
          </w:p>
        </w:tc>
        <w:tc>
          <w:tcPr>
            <w:tcW w:w="859" w:type="pct"/>
            <w:shd w:val="clear" w:color="auto" w:fill="auto"/>
          </w:tcPr>
          <w:p w:rsidR="004B7A7D" w:rsidRPr="00BB78D4" w:rsidRDefault="004B7A7D" w:rsidP="003A0C52">
            <w:pPr>
              <w:spacing w:before="0"/>
              <w:jc w:val="center"/>
              <w:rPr>
                <w:rFonts w:eastAsia="Calibri" w:cs="Arial"/>
                <w:b/>
                <w:bCs/>
                <w:iCs/>
                <w:lang w:val="ru-RU"/>
              </w:rPr>
            </w:pPr>
          </w:p>
          <w:p w:rsidR="004B7A7D" w:rsidRPr="00BB78D4" w:rsidRDefault="004B7A7D" w:rsidP="003A0C52">
            <w:pPr>
              <w:spacing w:before="0"/>
              <w:jc w:val="center"/>
              <w:rPr>
                <w:rFonts w:eastAsia="Calibri" w:cs="Arial"/>
                <w:b/>
                <w:bCs/>
                <w:iCs/>
                <w:lang w:val="ru-RU"/>
              </w:rPr>
            </w:pPr>
            <w:r w:rsidRPr="00BB78D4">
              <w:rPr>
                <w:rFonts w:eastAsia="Calibri" w:cs="Arial"/>
                <w:b/>
                <w:bCs/>
                <w:iCs/>
                <w:lang w:val="ru-RU"/>
              </w:rPr>
              <w:t>Укупна вредност</w:t>
            </w:r>
          </w:p>
          <w:p w:rsidR="004B7A7D" w:rsidRPr="00BB78D4" w:rsidRDefault="004B7A7D" w:rsidP="003A0C52">
            <w:pPr>
              <w:spacing w:before="0"/>
              <w:jc w:val="center"/>
              <w:rPr>
                <w:rFonts w:eastAsia="Calibri" w:cs="Arial"/>
                <w:b/>
                <w:bCs/>
                <w:iCs/>
                <w:lang w:val="ru-RU"/>
              </w:rPr>
            </w:pPr>
            <w:r w:rsidRPr="00BB78D4">
              <w:rPr>
                <w:rFonts w:eastAsia="Calibri" w:cs="Arial"/>
                <w:b/>
                <w:bCs/>
                <w:iCs/>
                <w:lang w:val="ru-RU"/>
              </w:rPr>
              <w:t>извршених услуга без</w:t>
            </w:r>
          </w:p>
          <w:p w:rsidR="004B7A7D" w:rsidRPr="00BB78D4" w:rsidRDefault="004B7A7D" w:rsidP="003A0C52">
            <w:pPr>
              <w:spacing w:before="0"/>
              <w:jc w:val="center"/>
              <w:rPr>
                <w:rFonts w:eastAsia="Calibri" w:cs="Arial"/>
                <w:b/>
                <w:bCs/>
                <w:iCs/>
                <w:lang w:val="ru-RU"/>
              </w:rPr>
            </w:pPr>
            <w:r w:rsidRPr="00BB78D4">
              <w:rPr>
                <w:rFonts w:eastAsia="Calibri" w:cs="Arial"/>
                <w:b/>
                <w:bCs/>
                <w:iCs/>
                <w:lang w:val="ru-RU"/>
              </w:rPr>
              <w:t>ПДВ</w:t>
            </w:r>
          </w:p>
          <w:p w:rsidR="004B7A7D" w:rsidRPr="00BB78D4" w:rsidRDefault="004B7A7D" w:rsidP="003A0C52">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4B7A7D" w:rsidRPr="00BB78D4" w:rsidRDefault="004B7A7D" w:rsidP="003A0C52">
            <w:pPr>
              <w:spacing w:before="0"/>
              <w:ind w:left="720"/>
              <w:jc w:val="center"/>
              <w:rPr>
                <w:rFonts w:eastAsia="Calibri" w:cs="Arial"/>
                <w:b/>
                <w:bCs/>
                <w:iCs/>
              </w:rPr>
            </w:pPr>
          </w:p>
        </w:tc>
      </w:tr>
    </w:tbl>
    <w:p w:rsidR="004B7A7D" w:rsidRPr="00BB78D4" w:rsidRDefault="004B7A7D" w:rsidP="004B7A7D">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4B7A7D" w:rsidRPr="00BB78D4" w:rsidTr="003A0C52">
        <w:trPr>
          <w:jc w:val="center"/>
        </w:trPr>
        <w:tc>
          <w:tcPr>
            <w:tcW w:w="3882" w:type="dxa"/>
          </w:tcPr>
          <w:p w:rsidR="004B7A7D" w:rsidRPr="00BB78D4" w:rsidRDefault="004B7A7D" w:rsidP="003A0C52">
            <w:pPr>
              <w:spacing w:before="0"/>
              <w:jc w:val="center"/>
              <w:rPr>
                <w:rFonts w:cs="Arial"/>
              </w:rPr>
            </w:pPr>
            <w:r w:rsidRPr="00BB78D4">
              <w:rPr>
                <w:rFonts w:cs="Arial"/>
              </w:rPr>
              <w:t>Датум:</w:t>
            </w:r>
          </w:p>
        </w:tc>
        <w:tc>
          <w:tcPr>
            <w:tcW w:w="2127" w:type="dxa"/>
          </w:tcPr>
          <w:p w:rsidR="004B7A7D" w:rsidRPr="00BB78D4" w:rsidRDefault="004B7A7D" w:rsidP="003A0C52">
            <w:pPr>
              <w:spacing w:before="0"/>
              <w:jc w:val="center"/>
              <w:rPr>
                <w:rFonts w:cs="Arial"/>
                <w:lang w:val="ru-RU"/>
              </w:rPr>
            </w:pPr>
          </w:p>
        </w:tc>
        <w:tc>
          <w:tcPr>
            <w:tcW w:w="4022" w:type="dxa"/>
          </w:tcPr>
          <w:p w:rsidR="004B7A7D" w:rsidRPr="00BB78D4" w:rsidRDefault="004B7A7D" w:rsidP="003A0C52">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4B7A7D" w:rsidRPr="00BB78D4" w:rsidTr="003A0C52">
        <w:trPr>
          <w:jc w:val="center"/>
        </w:trPr>
        <w:tc>
          <w:tcPr>
            <w:tcW w:w="3882" w:type="dxa"/>
          </w:tcPr>
          <w:p w:rsidR="004B7A7D" w:rsidRPr="00BB78D4" w:rsidRDefault="004B7A7D" w:rsidP="003A0C52">
            <w:pPr>
              <w:spacing w:before="0"/>
              <w:jc w:val="center"/>
              <w:rPr>
                <w:rFonts w:cs="Arial"/>
              </w:rPr>
            </w:pPr>
          </w:p>
        </w:tc>
        <w:tc>
          <w:tcPr>
            <w:tcW w:w="2127" w:type="dxa"/>
          </w:tcPr>
          <w:p w:rsidR="004B7A7D" w:rsidRPr="00BB78D4" w:rsidRDefault="004B7A7D" w:rsidP="003A0C52">
            <w:pPr>
              <w:spacing w:before="0"/>
              <w:jc w:val="center"/>
              <w:rPr>
                <w:rFonts w:cs="Arial"/>
              </w:rPr>
            </w:pPr>
            <w:r w:rsidRPr="00BB78D4">
              <w:rPr>
                <w:rFonts w:cs="Arial"/>
              </w:rPr>
              <w:t>М.П.</w:t>
            </w:r>
          </w:p>
        </w:tc>
        <w:tc>
          <w:tcPr>
            <w:tcW w:w="4022" w:type="dxa"/>
          </w:tcPr>
          <w:p w:rsidR="004B7A7D" w:rsidRPr="00BB78D4" w:rsidRDefault="004B7A7D" w:rsidP="003A0C52">
            <w:pPr>
              <w:spacing w:before="0"/>
              <w:jc w:val="center"/>
              <w:rPr>
                <w:rFonts w:cs="Arial"/>
                <w:lang w:val="ru-RU"/>
              </w:rPr>
            </w:pPr>
          </w:p>
        </w:tc>
      </w:tr>
      <w:tr w:rsidR="004B7A7D" w:rsidRPr="00BB78D4" w:rsidTr="003A0C52">
        <w:trPr>
          <w:jc w:val="center"/>
        </w:trPr>
        <w:tc>
          <w:tcPr>
            <w:tcW w:w="3882" w:type="dxa"/>
            <w:tcBorders>
              <w:bottom w:val="single" w:sz="4" w:space="0" w:color="auto"/>
            </w:tcBorders>
          </w:tcPr>
          <w:p w:rsidR="004B7A7D" w:rsidRPr="00BB78D4" w:rsidRDefault="004B7A7D" w:rsidP="003A0C52">
            <w:pPr>
              <w:spacing w:before="0"/>
              <w:jc w:val="center"/>
              <w:rPr>
                <w:rFonts w:cs="Arial"/>
              </w:rPr>
            </w:pPr>
          </w:p>
        </w:tc>
        <w:tc>
          <w:tcPr>
            <w:tcW w:w="2127" w:type="dxa"/>
          </w:tcPr>
          <w:p w:rsidR="004B7A7D" w:rsidRPr="00BB78D4" w:rsidRDefault="004B7A7D" w:rsidP="003A0C52">
            <w:pPr>
              <w:spacing w:before="0"/>
              <w:jc w:val="center"/>
              <w:rPr>
                <w:rFonts w:cs="Arial"/>
                <w:lang w:val="ru-RU"/>
              </w:rPr>
            </w:pPr>
          </w:p>
        </w:tc>
        <w:tc>
          <w:tcPr>
            <w:tcW w:w="4022" w:type="dxa"/>
            <w:tcBorders>
              <w:bottom w:val="single" w:sz="4" w:space="0" w:color="auto"/>
            </w:tcBorders>
          </w:tcPr>
          <w:p w:rsidR="004B7A7D" w:rsidRPr="00BB78D4" w:rsidRDefault="004B7A7D" w:rsidP="003A0C52">
            <w:pPr>
              <w:spacing w:before="0"/>
              <w:jc w:val="center"/>
              <w:rPr>
                <w:rFonts w:cs="Arial"/>
                <w:lang w:val="ru-RU"/>
              </w:rPr>
            </w:pPr>
          </w:p>
        </w:tc>
      </w:tr>
      <w:tr w:rsidR="004B7A7D" w:rsidRPr="00BB78D4" w:rsidTr="003A0C52">
        <w:trPr>
          <w:trHeight w:val="389"/>
          <w:jc w:val="center"/>
        </w:trPr>
        <w:tc>
          <w:tcPr>
            <w:tcW w:w="3882" w:type="dxa"/>
            <w:tcBorders>
              <w:top w:val="single" w:sz="4" w:space="0" w:color="auto"/>
            </w:tcBorders>
          </w:tcPr>
          <w:p w:rsidR="004B7A7D" w:rsidRPr="00BB78D4" w:rsidRDefault="004B7A7D" w:rsidP="003A0C52">
            <w:pPr>
              <w:spacing w:before="0"/>
              <w:jc w:val="center"/>
              <w:rPr>
                <w:rFonts w:cs="Arial"/>
              </w:rPr>
            </w:pPr>
          </w:p>
        </w:tc>
        <w:tc>
          <w:tcPr>
            <w:tcW w:w="2127" w:type="dxa"/>
          </w:tcPr>
          <w:p w:rsidR="004B7A7D" w:rsidRPr="00BB78D4" w:rsidRDefault="004B7A7D" w:rsidP="003A0C52">
            <w:pPr>
              <w:spacing w:before="0"/>
              <w:jc w:val="center"/>
              <w:rPr>
                <w:rFonts w:cs="Arial"/>
                <w:lang w:val="ru-RU"/>
              </w:rPr>
            </w:pPr>
          </w:p>
        </w:tc>
        <w:tc>
          <w:tcPr>
            <w:tcW w:w="4022" w:type="dxa"/>
            <w:tcBorders>
              <w:top w:val="single" w:sz="4" w:space="0" w:color="auto"/>
            </w:tcBorders>
          </w:tcPr>
          <w:p w:rsidR="004B7A7D" w:rsidRPr="00BB78D4" w:rsidRDefault="004B7A7D" w:rsidP="003A0C52">
            <w:pPr>
              <w:spacing w:before="0"/>
              <w:jc w:val="center"/>
              <w:rPr>
                <w:rFonts w:cs="Arial"/>
                <w:lang w:val="ru-RU"/>
              </w:rPr>
            </w:pPr>
          </w:p>
        </w:tc>
      </w:tr>
    </w:tbl>
    <w:p w:rsidR="004B7A7D" w:rsidRPr="00BB78D4" w:rsidRDefault="004B7A7D" w:rsidP="004B7A7D">
      <w:pPr>
        <w:rPr>
          <w:rFonts w:eastAsia="Symbol" w:cs="Arial"/>
          <w:b/>
          <w:bCs/>
          <w:kern w:val="28"/>
        </w:rPr>
      </w:pPr>
      <w:r w:rsidRPr="00BB78D4">
        <w:rPr>
          <w:rFonts w:eastAsia="Symbol" w:cs="Arial"/>
          <w:b/>
          <w:bCs/>
          <w:kern w:val="28"/>
        </w:rPr>
        <w:t xml:space="preserve">Напомена: </w:t>
      </w:r>
    </w:p>
    <w:p w:rsidR="004B7A7D" w:rsidRPr="00BB78D4" w:rsidRDefault="004B7A7D" w:rsidP="004B7A7D">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4B7A7D" w:rsidRPr="00BB78D4" w:rsidRDefault="004B7A7D" w:rsidP="004B7A7D">
      <w:pPr>
        <w:rPr>
          <w:rFonts w:cs="Arial"/>
          <w:lang w:val="sr-Cyrl-CS"/>
        </w:rPr>
      </w:pPr>
      <w:bookmarkStart w:id="253" w:name="_Toc442559941"/>
      <w:r w:rsidRPr="00BB78D4">
        <w:rPr>
          <w:rFonts w:cs="Arial"/>
          <w:lang w:val="ru-RU"/>
        </w:rPr>
        <w:t>Приликом подношења понуде овај образац копирати у потребном броју примерака.</w:t>
      </w:r>
    </w:p>
    <w:p w:rsidR="004B7A7D" w:rsidRPr="00BB78D4" w:rsidRDefault="004B7A7D" w:rsidP="004B7A7D">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B7A7D" w:rsidRPr="00BB78D4" w:rsidRDefault="004B7A7D" w:rsidP="004B7A7D">
      <w:pPr>
        <w:rPr>
          <w:rFonts w:cs="Arial"/>
          <w:lang w:val="sr-Cyrl-RS"/>
        </w:rPr>
      </w:pPr>
    </w:p>
    <w:p w:rsidR="004B7A7D" w:rsidRDefault="004B7A7D" w:rsidP="004B7A7D">
      <w:pPr>
        <w:rPr>
          <w:rFonts w:cs="Arial"/>
          <w:lang w:val="sr-Cyrl-RS"/>
        </w:rPr>
      </w:pPr>
    </w:p>
    <w:p w:rsidR="004B7A7D" w:rsidRDefault="004B7A7D" w:rsidP="004B7A7D">
      <w:pPr>
        <w:rPr>
          <w:rFonts w:cs="Arial"/>
          <w:lang w:val="sr-Cyrl-RS"/>
        </w:rPr>
      </w:pPr>
    </w:p>
    <w:p w:rsidR="004B7A7D" w:rsidRPr="00054971" w:rsidRDefault="004B7A7D" w:rsidP="004B7A7D">
      <w:pPr>
        <w:rPr>
          <w:rFonts w:cs="Arial"/>
          <w:lang w:val="sr-Cyrl-RS"/>
        </w:rPr>
      </w:pPr>
    </w:p>
    <w:p w:rsidR="004B7A7D" w:rsidRPr="00BB78D4" w:rsidRDefault="004B7A7D" w:rsidP="004B7A7D">
      <w:pPr>
        <w:jc w:val="right"/>
        <w:outlineLvl w:val="1"/>
        <w:rPr>
          <w:rFonts w:cs="Arial"/>
          <w:b/>
          <w:lang w:val="sr-Cyrl-RS"/>
        </w:rPr>
      </w:pPr>
      <w:r w:rsidRPr="00BB78D4">
        <w:rPr>
          <w:rFonts w:cs="Arial"/>
          <w:b/>
          <w:lang w:val="ru-RU"/>
        </w:rPr>
        <w:t xml:space="preserve">ОБРАЗАЦ </w:t>
      </w:r>
      <w:bookmarkEnd w:id="253"/>
      <w:r w:rsidRPr="00BB78D4">
        <w:rPr>
          <w:rFonts w:cs="Arial"/>
          <w:b/>
          <w:lang w:val="sr-Cyrl-RS"/>
        </w:rPr>
        <w:t>6.</w:t>
      </w:r>
    </w:p>
    <w:p w:rsidR="004B7A7D" w:rsidRPr="00BB78D4" w:rsidRDefault="004B7A7D" w:rsidP="004B7A7D">
      <w:pPr>
        <w:jc w:val="center"/>
        <w:rPr>
          <w:rFonts w:cs="Arial"/>
          <w:b/>
          <w:lang w:val="ru-RU"/>
        </w:rPr>
      </w:pPr>
      <w:r w:rsidRPr="00BB78D4">
        <w:rPr>
          <w:rFonts w:cs="Arial"/>
          <w:b/>
          <w:lang w:val="ru-RU"/>
        </w:rPr>
        <w:t>ПОТВРДА О РЕФЕРЕНТНИМ НАБАВКАМА</w:t>
      </w:r>
    </w:p>
    <w:p w:rsidR="004B7A7D" w:rsidRPr="00BB78D4" w:rsidRDefault="004B7A7D" w:rsidP="004B7A7D">
      <w:pPr>
        <w:jc w:val="center"/>
        <w:rPr>
          <w:rFonts w:cs="Arial"/>
          <w:lang w:val="ru-RU"/>
        </w:rPr>
      </w:pPr>
    </w:p>
    <w:p w:rsidR="004B7A7D" w:rsidRPr="00BB78D4" w:rsidRDefault="004B7A7D" w:rsidP="004B7A7D">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4B7A7D" w:rsidRPr="00BB78D4" w:rsidRDefault="004B7A7D" w:rsidP="004B7A7D">
      <w:pPr>
        <w:tabs>
          <w:tab w:val="left" w:pos="0"/>
          <w:tab w:val="left" w:pos="330"/>
          <w:tab w:val="left" w:pos="540"/>
        </w:tabs>
        <w:spacing w:before="0"/>
        <w:ind w:left="6"/>
        <w:rPr>
          <w:rFonts w:eastAsia="Calibri" w:cs="Arial"/>
          <w:lang w:val="ru-RU"/>
        </w:rPr>
      </w:pPr>
      <w:r w:rsidRPr="00BB78D4">
        <w:rPr>
          <w:rFonts w:eastAsia="Calibri" w:cs="Arial"/>
          <w:lang w:val="ru-RU"/>
        </w:rPr>
        <w:lastRenderedPageBreak/>
        <w:t xml:space="preserve">                                                  __________________________________________________________________</w:t>
      </w:r>
    </w:p>
    <w:p w:rsidR="004B7A7D" w:rsidRPr="00BB78D4" w:rsidRDefault="004B7A7D" w:rsidP="004B7A7D">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4B7A7D" w:rsidRPr="00BB78D4" w:rsidRDefault="004B7A7D" w:rsidP="004B7A7D">
      <w:pPr>
        <w:jc w:val="left"/>
        <w:rPr>
          <w:rFonts w:cs="Arial"/>
          <w:lang w:val="ru-RU"/>
        </w:rPr>
      </w:pPr>
      <w:r w:rsidRPr="00BB78D4">
        <w:rPr>
          <w:rFonts w:cs="Arial"/>
          <w:lang w:val="ru-RU"/>
        </w:rPr>
        <w:t>Лице за контакт:      ___________________________________________________________________</w:t>
      </w:r>
    </w:p>
    <w:p w:rsidR="004B7A7D" w:rsidRPr="00BB78D4" w:rsidRDefault="004B7A7D" w:rsidP="004B7A7D">
      <w:pPr>
        <w:jc w:val="center"/>
        <w:rPr>
          <w:rFonts w:cs="Arial"/>
          <w:lang w:val="ru-RU"/>
        </w:rPr>
      </w:pPr>
      <w:r w:rsidRPr="00BB78D4">
        <w:rPr>
          <w:rFonts w:cs="Arial"/>
          <w:lang w:val="ru-RU"/>
        </w:rPr>
        <w:t>(име, презиме,  контакт телефон)</w:t>
      </w:r>
    </w:p>
    <w:p w:rsidR="004B7A7D" w:rsidRPr="00BB78D4" w:rsidRDefault="004B7A7D" w:rsidP="004B7A7D">
      <w:pPr>
        <w:jc w:val="left"/>
        <w:rPr>
          <w:rFonts w:cs="Arial"/>
          <w:lang w:val="ru-RU"/>
        </w:rPr>
      </w:pPr>
      <w:r w:rsidRPr="00BB78D4">
        <w:rPr>
          <w:rFonts w:cs="Arial"/>
          <w:lang w:val="ru-RU"/>
        </w:rPr>
        <w:t>Овим путем потврђујем да је __________________________________________________________________</w:t>
      </w:r>
    </w:p>
    <w:p w:rsidR="004B7A7D" w:rsidRPr="00BB78D4" w:rsidRDefault="004B7A7D" w:rsidP="004B7A7D">
      <w:pPr>
        <w:jc w:val="center"/>
        <w:rPr>
          <w:rFonts w:cs="Arial"/>
          <w:lang w:val="ru-RU"/>
        </w:rPr>
      </w:pPr>
      <w:r w:rsidRPr="00BB78D4">
        <w:rPr>
          <w:rFonts w:cs="Arial"/>
          <w:lang w:val="ru-RU"/>
        </w:rPr>
        <w:t>(навести назив седиште  понуђача)</w:t>
      </w:r>
    </w:p>
    <w:p w:rsidR="004B7A7D" w:rsidRPr="00BB78D4" w:rsidRDefault="004B7A7D" w:rsidP="004B7A7D">
      <w:pPr>
        <w:rPr>
          <w:rFonts w:cs="Arial"/>
          <w:lang w:val="ru-RU"/>
        </w:rPr>
      </w:pPr>
      <w:r w:rsidRPr="00BB78D4">
        <w:rPr>
          <w:rFonts w:cs="Arial"/>
          <w:lang w:val="ru-RU"/>
        </w:rPr>
        <w:t xml:space="preserve">за наше потребе извршио: </w:t>
      </w:r>
    </w:p>
    <w:p w:rsidR="004B7A7D" w:rsidRPr="00BB78D4" w:rsidRDefault="004B7A7D" w:rsidP="004B7A7D">
      <w:pPr>
        <w:rPr>
          <w:rFonts w:cs="Arial"/>
          <w:lang w:val="ru-RU"/>
        </w:rPr>
      </w:pPr>
      <w:r w:rsidRPr="00BB78D4">
        <w:rPr>
          <w:rFonts w:cs="Arial"/>
          <w:lang w:val="ru-RU"/>
        </w:rPr>
        <w:t>__________________________________________________________________</w:t>
      </w:r>
    </w:p>
    <w:p w:rsidR="004B7A7D" w:rsidRPr="00BB78D4" w:rsidRDefault="004B7A7D" w:rsidP="004B7A7D">
      <w:pPr>
        <w:rPr>
          <w:rFonts w:cs="Arial"/>
          <w:lang w:val="ru-RU"/>
        </w:rPr>
      </w:pPr>
      <w:r w:rsidRPr="00BB78D4">
        <w:rPr>
          <w:rFonts w:cs="Arial"/>
          <w:lang w:val="ru-RU"/>
        </w:rPr>
        <w:t xml:space="preserve">                                                  (навести) </w:t>
      </w:r>
    </w:p>
    <w:p w:rsidR="004B7A7D" w:rsidRPr="00DB07DA" w:rsidRDefault="004B7A7D" w:rsidP="004B7A7D">
      <w:pPr>
        <w:rPr>
          <w:rFonts w:cs="Arial"/>
          <w:lang w:val="ru-RU"/>
        </w:rPr>
      </w:pPr>
      <w:r w:rsidRPr="00DB07DA">
        <w:rPr>
          <w:rFonts w:cs="Arial"/>
          <w:lang w:val="ru-RU"/>
        </w:rPr>
        <w:t>у уговореном року, обиму и квалитету и да није прекршио своје обавезе из гарантног рока до дана издавања ове потврде.</w:t>
      </w:r>
    </w:p>
    <w:p w:rsidR="004B7A7D" w:rsidRPr="0021536E" w:rsidRDefault="004B7A7D" w:rsidP="004B7A7D">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2158"/>
        <w:gridCol w:w="2383"/>
        <w:gridCol w:w="2356"/>
      </w:tblGrid>
      <w:tr w:rsidR="004B7A7D" w:rsidRPr="00340775" w:rsidTr="003A0C52">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4B7A7D" w:rsidRPr="00BB78D4" w:rsidRDefault="004B7A7D" w:rsidP="003A0C52">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4B7A7D" w:rsidRPr="00BB78D4" w:rsidRDefault="004B7A7D" w:rsidP="003A0C52">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4B7A7D" w:rsidRPr="00BB78D4" w:rsidRDefault="004B7A7D" w:rsidP="003A0C52">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4B7A7D" w:rsidRPr="00BB78D4" w:rsidRDefault="004B7A7D" w:rsidP="003A0C52">
            <w:pPr>
              <w:jc w:val="center"/>
              <w:rPr>
                <w:rFonts w:eastAsia="Calibri" w:cs="Arial"/>
                <w:lang w:val="ru-RU"/>
              </w:rPr>
            </w:pPr>
            <w:r w:rsidRPr="00BB78D4">
              <w:rPr>
                <w:rFonts w:eastAsia="Calibri" w:cs="Arial"/>
                <w:lang w:val="ru-RU"/>
              </w:rPr>
              <w:t>Вредност извршених услуга без ПДВ</w:t>
            </w:r>
          </w:p>
          <w:p w:rsidR="004B7A7D" w:rsidRPr="00BB78D4" w:rsidRDefault="004B7A7D" w:rsidP="003A0C52">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4B7A7D" w:rsidRPr="00340775" w:rsidTr="003A0C52">
        <w:tc>
          <w:tcPr>
            <w:tcW w:w="2188"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4B7A7D" w:rsidRPr="00BB78D4" w:rsidRDefault="004B7A7D" w:rsidP="003A0C52">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r>
      <w:tr w:rsidR="004B7A7D" w:rsidRPr="00340775" w:rsidTr="003A0C52">
        <w:tc>
          <w:tcPr>
            <w:tcW w:w="2188"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4B7A7D" w:rsidRPr="00BB78D4" w:rsidRDefault="004B7A7D" w:rsidP="003A0C52">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r>
      <w:tr w:rsidR="004B7A7D" w:rsidRPr="00340775" w:rsidTr="003A0C52">
        <w:tc>
          <w:tcPr>
            <w:tcW w:w="2188"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4B7A7D" w:rsidRPr="00BB78D4" w:rsidRDefault="004B7A7D" w:rsidP="003A0C52">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r>
      <w:tr w:rsidR="004B7A7D" w:rsidRPr="00340775" w:rsidTr="003A0C52">
        <w:tc>
          <w:tcPr>
            <w:tcW w:w="2188"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4B7A7D" w:rsidRPr="00BB78D4" w:rsidRDefault="004B7A7D" w:rsidP="003A0C52">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4B7A7D" w:rsidRPr="00BB78D4" w:rsidRDefault="004B7A7D" w:rsidP="003A0C52">
            <w:pPr>
              <w:rPr>
                <w:rFonts w:eastAsia="Calibri" w:cs="Arial"/>
                <w:lang w:val="ru-RU"/>
              </w:rPr>
            </w:pPr>
          </w:p>
        </w:tc>
      </w:tr>
    </w:tbl>
    <w:p w:rsidR="004B7A7D" w:rsidRPr="0021536E" w:rsidRDefault="004B7A7D" w:rsidP="004B7A7D">
      <w:pPr>
        <w:rPr>
          <w:rFonts w:cs="Arial"/>
          <w:lang w:val="ru-RU"/>
        </w:rPr>
      </w:pPr>
      <w:r w:rsidRPr="00BB78D4">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4B7A7D" w:rsidRPr="00BB78D4" w:rsidTr="003A0C52">
        <w:trPr>
          <w:jc w:val="center"/>
        </w:trPr>
        <w:tc>
          <w:tcPr>
            <w:tcW w:w="3882" w:type="dxa"/>
          </w:tcPr>
          <w:p w:rsidR="004B7A7D" w:rsidRPr="00BB78D4" w:rsidRDefault="004B7A7D" w:rsidP="003A0C52">
            <w:pPr>
              <w:spacing w:before="0"/>
              <w:jc w:val="center"/>
              <w:rPr>
                <w:rFonts w:cs="Arial"/>
                <w:lang w:val="sr-Cyrl-RS"/>
              </w:rPr>
            </w:pPr>
          </w:p>
          <w:p w:rsidR="004B7A7D" w:rsidRPr="00BB78D4" w:rsidRDefault="004B7A7D" w:rsidP="003A0C52">
            <w:pPr>
              <w:spacing w:before="0"/>
              <w:jc w:val="center"/>
              <w:rPr>
                <w:rFonts w:cs="Arial"/>
              </w:rPr>
            </w:pPr>
            <w:r w:rsidRPr="00BB78D4">
              <w:rPr>
                <w:rFonts w:cs="Arial"/>
              </w:rPr>
              <w:t>Датум:</w:t>
            </w:r>
          </w:p>
        </w:tc>
        <w:tc>
          <w:tcPr>
            <w:tcW w:w="2127" w:type="dxa"/>
          </w:tcPr>
          <w:p w:rsidR="004B7A7D" w:rsidRPr="00BB78D4" w:rsidRDefault="004B7A7D" w:rsidP="003A0C52">
            <w:pPr>
              <w:spacing w:before="0"/>
              <w:jc w:val="center"/>
              <w:rPr>
                <w:rFonts w:cs="Arial"/>
                <w:lang w:val="ru-RU"/>
              </w:rPr>
            </w:pPr>
          </w:p>
        </w:tc>
        <w:tc>
          <w:tcPr>
            <w:tcW w:w="4022" w:type="dxa"/>
          </w:tcPr>
          <w:p w:rsidR="004B7A7D" w:rsidRPr="00BB78D4" w:rsidRDefault="004B7A7D" w:rsidP="003A0C52">
            <w:pPr>
              <w:spacing w:before="0"/>
              <w:jc w:val="center"/>
              <w:rPr>
                <w:rFonts w:cs="Arial"/>
                <w:lang w:val="ru-RU"/>
              </w:rPr>
            </w:pPr>
            <w:r w:rsidRPr="00BB78D4">
              <w:rPr>
                <w:rFonts w:cs="Arial"/>
                <w:lang w:val="sr-Cyrl-CS"/>
              </w:rPr>
              <w:t>Наручилац/корисник услуга:</w:t>
            </w:r>
          </w:p>
        </w:tc>
      </w:tr>
      <w:tr w:rsidR="004B7A7D" w:rsidRPr="00BB78D4" w:rsidTr="003A0C52">
        <w:trPr>
          <w:jc w:val="center"/>
        </w:trPr>
        <w:tc>
          <w:tcPr>
            <w:tcW w:w="3882" w:type="dxa"/>
          </w:tcPr>
          <w:p w:rsidR="004B7A7D" w:rsidRPr="00BB78D4" w:rsidRDefault="004B7A7D" w:rsidP="003A0C52">
            <w:pPr>
              <w:spacing w:before="0"/>
              <w:jc w:val="center"/>
              <w:rPr>
                <w:rFonts w:cs="Arial"/>
              </w:rPr>
            </w:pPr>
          </w:p>
        </w:tc>
        <w:tc>
          <w:tcPr>
            <w:tcW w:w="2127" w:type="dxa"/>
          </w:tcPr>
          <w:p w:rsidR="004B7A7D" w:rsidRPr="00BB78D4" w:rsidRDefault="004B7A7D" w:rsidP="003A0C52">
            <w:pPr>
              <w:spacing w:before="0"/>
              <w:jc w:val="center"/>
              <w:rPr>
                <w:rFonts w:cs="Arial"/>
              </w:rPr>
            </w:pPr>
            <w:r w:rsidRPr="00BB78D4">
              <w:rPr>
                <w:rFonts w:cs="Arial"/>
              </w:rPr>
              <w:t>М.П.</w:t>
            </w:r>
          </w:p>
        </w:tc>
        <w:tc>
          <w:tcPr>
            <w:tcW w:w="4022" w:type="dxa"/>
          </w:tcPr>
          <w:p w:rsidR="004B7A7D" w:rsidRPr="00BB78D4" w:rsidRDefault="004B7A7D" w:rsidP="003A0C52">
            <w:pPr>
              <w:spacing w:before="0"/>
              <w:jc w:val="center"/>
              <w:rPr>
                <w:rFonts w:cs="Arial"/>
                <w:lang w:val="ru-RU"/>
              </w:rPr>
            </w:pPr>
          </w:p>
        </w:tc>
      </w:tr>
      <w:tr w:rsidR="004B7A7D" w:rsidRPr="00BB78D4" w:rsidTr="003A0C52">
        <w:trPr>
          <w:jc w:val="center"/>
        </w:trPr>
        <w:tc>
          <w:tcPr>
            <w:tcW w:w="3882" w:type="dxa"/>
            <w:tcBorders>
              <w:bottom w:val="single" w:sz="4" w:space="0" w:color="auto"/>
            </w:tcBorders>
          </w:tcPr>
          <w:p w:rsidR="004B7A7D" w:rsidRPr="00BB78D4" w:rsidRDefault="004B7A7D" w:rsidP="003A0C52">
            <w:pPr>
              <w:spacing w:before="0"/>
              <w:jc w:val="center"/>
              <w:rPr>
                <w:rFonts w:cs="Arial"/>
              </w:rPr>
            </w:pPr>
          </w:p>
        </w:tc>
        <w:tc>
          <w:tcPr>
            <w:tcW w:w="2127" w:type="dxa"/>
          </w:tcPr>
          <w:p w:rsidR="004B7A7D" w:rsidRPr="00BB78D4" w:rsidRDefault="004B7A7D" w:rsidP="003A0C52">
            <w:pPr>
              <w:spacing w:before="0"/>
              <w:jc w:val="center"/>
              <w:rPr>
                <w:rFonts w:cs="Arial"/>
                <w:lang w:val="ru-RU"/>
              </w:rPr>
            </w:pPr>
          </w:p>
        </w:tc>
        <w:tc>
          <w:tcPr>
            <w:tcW w:w="4022" w:type="dxa"/>
            <w:tcBorders>
              <w:bottom w:val="single" w:sz="4" w:space="0" w:color="auto"/>
            </w:tcBorders>
          </w:tcPr>
          <w:p w:rsidR="004B7A7D" w:rsidRPr="00BB78D4" w:rsidRDefault="004B7A7D" w:rsidP="003A0C52">
            <w:pPr>
              <w:spacing w:before="0"/>
              <w:jc w:val="center"/>
              <w:rPr>
                <w:rFonts w:cs="Arial"/>
                <w:lang w:val="ru-RU"/>
              </w:rPr>
            </w:pPr>
          </w:p>
        </w:tc>
      </w:tr>
      <w:tr w:rsidR="004B7A7D" w:rsidRPr="00BB78D4" w:rsidTr="003A0C52">
        <w:trPr>
          <w:trHeight w:val="389"/>
          <w:jc w:val="center"/>
        </w:trPr>
        <w:tc>
          <w:tcPr>
            <w:tcW w:w="3882" w:type="dxa"/>
            <w:tcBorders>
              <w:top w:val="single" w:sz="4" w:space="0" w:color="auto"/>
            </w:tcBorders>
          </w:tcPr>
          <w:p w:rsidR="004B7A7D" w:rsidRPr="00BB78D4" w:rsidRDefault="004B7A7D" w:rsidP="003A0C52">
            <w:pPr>
              <w:spacing w:before="0"/>
              <w:jc w:val="center"/>
              <w:rPr>
                <w:rFonts w:cs="Arial"/>
              </w:rPr>
            </w:pPr>
          </w:p>
        </w:tc>
        <w:tc>
          <w:tcPr>
            <w:tcW w:w="2127" w:type="dxa"/>
          </w:tcPr>
          <w:p w:rsidR="004B7A7D" w:rsidRPr="00BB78D4" w:rsidRDefault="004B7A7D" w:rsidP="003A0C52">
            <w:pPr>
              <w:spacing w:before="0"/>
              <w:jc w:val="center"/>
              <w:rPr>
                <w:rFonts w:cs="Arial"/>
                <w:lang w:val="ru-RU"/>
              </w:rPr>
            </w:pPr>
          </w:p>
        </w:tc>
        <w:tc>
          <w:tcPr>
            <w:tcW w:w="4022" w:type="dxa"/>
            <w:tcBorders>
              <w:top w:val="single" w:sz="4" w:space="0" w:color="auto"/>
            </w:tcBorders>
          </w:tcPr>
          <w:p w:rsidR="004B7A7D" w:rsidRPr="00BB78D4" w:rsidRDefault="004B7A7D" w:rsidP="003A0C52">
            <w:pPr>
              <w:spacing w:before="0"/>
              <w:jc w:val="center"/>
              <w:rPr>
                <w:rFonts w:cs="Arial"/>
                <w:lang w:val="ru-RU"/>
              </w:rPr>
            </w:pPr>
          </w:p>
        </w:tc>
      </w:tr>
    </w:tbl>
    <w:p w:rsidR="004B7A7D" w:rsidRPr="00BB78D4" w:rsidRDefault="004B7A7D" w:rsidP="004B7A7D">
      <w:pPr>
        <w:rPr>
          <w:rFonts w:cs="Arial"/>
          <w:b/>
        </w:rPr>
      </w:pPr>
      <w:r w:rsidRPr="00BB78D4">
        <w:rPr>
          <w:rFonts w:cs="Arial"/>
          <w:b/>
        </w:rPr>
        <w:t>НАПОМЕНА:</w:t>
      </w:r>
    </w:p>
    <w:p w:rsidR="004B7A7D" w:rsidRPr="00BB78D4" w:rsidRDefault="004B7A7D" w:rsidP="004B7A7D">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4B7A7D" w:rsidRPr="00BB78D4" w:rsidRDefault="004B7A7D" w:rsidP="004B7A7D">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B7A7D" w:rsidRPr="00A5454B" w:rsidRDefault="004B7A7D" w:rsidP="004B7A7D">
      <w:pPr>
        <w:pStyle w:val="KDObrazac"/>
        <w:jc w:val="both"/>
        <w:rPr>
          <w:lang w:val="sr-Cyrl-RS"/>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750AB9" w:rsidRDefault="00750AB9" w:rsidP="00750AB9">
      <w:pPr>
        <w:tabs>
          <w:tab w:val="left" w:pos="6028"/>
        </w:tabs>
        <w:autoSpaceDE w:val="0"/>
        <w:autoSpaceDN w:val="0"/>
        <w:adjustRightInd w:val="0"/>
        <w:spacing w:before="0"/>
        <w:ind w:left="360"/>
        <w:jc w:val="left"/>
        <w:rPr>
          <w:rFonts w:eastAsia="Calibri" w:cs="Arial"/>
          <w:i/>
          <w:iCs/>
        </w:rPr>
      </w:pPr>
    </w:p>
    <w:p w:rsidR="006C4D7A" w:rsidRDefault="006C4D7A" w:rsidP="00750AB9">
      <w:pPr>
        <w:tabs>
          <w:tab w:val="left" w:pos="6028"/>
        </w:tabs>
        <w:autoSpaceDE w:val="0"/>
        <w:autoSpaceDN w:val="0"/>
        <w:adjustRightInd w:val="0"/>
        <w:spacing w:before="0"/>
        <w:ind w:left="360"/>
        <w:jc w:val="left"/>
        <w:rPr>
          <w:rFonts w:eastAsia="Calibri" w:cs="Arial"/>
          <w:i/>
          <w:iCs/>
        </w:rPr>
      </w:pPr>
    </w:p>
    <w:p w:rsidR="006C4D7A" w:rsidRDefault="006C4D7A" w:rsidP="00750AB9">
      <w:pPr>
        <w:tabs>
          <w:tab w:val="left" w:pos="6028"/>
        </w:tabs>
        <w:autoSpaceDE w:val="0"/>
        <w:autoSpaceDN w:val="0"/>
        <w:adjustRightInd w:val="0"/>
        <w:spacing w:before="0"/>
        <w:ind w:left="360"/>
        <w:jc w:val="left"/>
        <w:rPr>
          <w:rFonts w:eastAsia="Calibri" w:cs="Arial"/>
          <w:i/>
          <w:iCs/>
        </w:rPr>
      </w:pPr>
    </w:p>
    <w:p w:rsidR="006C4D7A" w:rsidRPr="00A72EAE" w:rsidRDefault="006C4D7A" w:rsidP="00750AB9">
      <w:pPr>
        <w:tabs>
          <w:tab w:val="left" w:pos="6028"/>
        </w:tabs>
        <w:autoSpaceDE w:val="0"/>
        <w:autoSpaceDN w:val="0"/>
        <w:adjustRightInd w:val="0"/>
        <w:spacing w:before="0"/>
        <w:ind w:left="360"/>
        <w:jc w:val="left"/>
        <w:rPr>
          <w:rFonts w:eastAsia="Calibri" w:cs="Arial"/>
          <w:i/>
          <w:iCs/>
        </w:rPr>
      </w:pPr>
    </w:p>
    <w:p w:rsidR="0029204C" w:rsidRDefault="0029204C" w:rsidP="006C4D7A">
      <w:pPr>
        <w:jc w:val="right"/>
        <w:outlineLvl w:val="1"/>
        <w:rPr>
          <w:rFonts w:cs="Arial"/>
          <w:b/>
          <w:lang w:val="ru-RU"/>
        </w:rPr>
      </w:pPr>
    </w:p>
    <w:p w:rsidR="0029204C" w:rsidRDefault="0029204C" w:rsidP="006C4D7A">
      <w:pPr>
        <w:jc w:val="right"/>
        <w:outlineLvl w:val="1"/>
        <w:rPr>
          <w:rFonts w:cs="Arial"/>
          <w:b/>
          <w:lang w:val="ru-RU"/>
        </w:rPr>
      </w:pPr>
    </w:p>
    <w:p w:rsidR="006C4D7A" w:rsidRPr="00BB78D4" w:rsidRDefault="006C4D7A" w:rsidP="006C4D7A">
      <w:pPr>
        <w:jc w:val="right"/>
        <w:outlineLvl w:val="1"/>
        <w:rPr>
          <w:rFonts w:cs="Arial"/>
          <w:b/>
          <w:lang w:val="sr-Cyrl-RS"/>
        </w:rPr>
      </w:pPr>
      <w:r w:rsidRPr="00BB78D4">
        <w:rPr>
          <w:rFonts w:cs="Arial"/>
          <w:b/>
          <w:lang w:val="ru-RU"/>
        </w:rPr>
        <w:t xml:space="preserve">ОБРАЗАЦ </w:t>
      </w:r>
      <w:r>
        <w:rPr>
          <w:rFonts w:cs="Arial"/>
          <w:b/>
          <w:lang w:val="sr-Cyrl-RS"/>
        </w:rPr>
        <w:t>7</w:t>
      </w:r>
      <w:r w:rsidRPr="00BB78D4">
        <w:rPr>
          <w:rFonts w:cs="Arial"/>
          <w:b/>
          <w:lang w:val="sr-Cyrl-RS"/>
        </w:rPr>
        <w:t>.</w:t>
      </w:r>
    </w:p>
    <w:p w:rsidR="006C4D7A" w:rsidRPr="00743EEF" w:rsidRDefault="006C4D7A" w:rsidP="006C4D7A">
      <w:pPr>
        <w:jc w:val="right"/>
        <w:rPr>
          <w:rFonts w:cs="Arial"/>
          <w:b/>
          <w:bCs/>
        </w:rPr>
      </w:pPr>
    </w:p>
    <w:p w:rsidR="006C4D7A" w:rsidRDefault="0029204C" w:rsidP="006C4D7A">
      <w:pPr>
        <w:rPr>
          <w:rFonts w:cs="Arial"/>
          <w:b/>
          <w:bCs/>
        </w:rPr>
      </w:pPr>
      <w:r>
        <w:rPr>
          <w:rFonts w:cs="Arial"/>
          <w:b/>
          <w:bCs/>
          <w:lang w:val="sr-Cyrl-RS"/>
        </w:rPr>
        <w:lastRenderedPageBreak/>
        <w:t xml:space="preserve">                                           </w:t>
      </w:r>
      <w:r w:rsidR="006C4D7A" w:rsidRPr="00743EEF">
        <w:rPr>
          <w:rFonts w:cs="Arial"/>
          <w:b/>
          <w:bCs/>
        </w:rPr>
        <w:t>РЕФЕРЕНЦ ЛИСТА РАДНЕ СНАГЕ</w:t>
      </w:r>
    </w:p>
    <w:p w:rsidR="006C4D7A" w:rsidRPr="00743EEF" w:rsidRDefault="006C4D7A" w:rsidP="006C4D7A">
      <w:pPr>
        <w:rPr>
          <w:rFonts w:cs="Arial"/>
          <w:b/>
          <w:bCs/>
        </w:rPr>
      </w:pPr>
    </w:p>
    <w:tbl>
      <w:tblPr>
        <w:tblW w:w="11205" w:type="dxa"/>
        <w:tblInd w:w="-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469"/>
        <w:gridCol w:w="1200"/>
        <w:gridCol w:w="1440"/>
        <w:gridCol w:w="1492"/>
        <w:gridCol w:w="1508"/>
        <w:gridCol w:w="2466"/>
      </w:tblGrid>
      <w:tr w:rsidR="006C4D7A" w:rsidRPr="00743EEF" w:rsidTr="006C4D7A">
        <w:tc>
          <w:tcPr>
            <w:tcW w:w="630" w:type="dxa"/>
            <w:tcBorders>
              <w:top w:val="single" w:sz="4" w:space="0" w:color="auto"/>
              <w:left w:val="single" w:sz="4" w:space="0" w:color="auto"/>
              <w:bottom w:val="single" w:sz="4" w:space="0" w:color="auto"/>
              <w:right w:val="single" w:sz="4" w:space="0" w:color="auto"/>
            </w:tcBorders>
            <w:vAlign w:val="center"/>
            <w:hideMark/>
          </w:tcPr>
          <w:p w:rsidR="006C4D7A" w:rsidRPr="00743EEF" w:rsidRDefault="006C4D7A" w:rsidP="006C4D7A">
            <w:pPr>
              <w:rPr>
                <w:rFonts w:cs="Arial"/>
                <w:b/>
              </w:rPr>
            </w:pPr>
            <w:r w:rsidRPr="00743EEF">
              <w:rPr>
                <w:rFonts w:cs="Arial"/>
                <w:b/>
              </w:rPr>
              <w:t>Ред бр.</w:t>
            </w:r>
          </w:p>
        </w:tc>
        <w:tc>
          <w:tcPr>
            <w:tcW w:w="2469" w:type="dxa"/>
            <w:tcBorders>
              <w:top w:val="single" w:sz="4" w:space="0" w:color="auto"/>
              <w:left w:val="single" w:sz="4" w:space="0" w:color="auto"/>
              <w:bottom w:val="single" w:sz="4" w:space="0" w:color="auto"/>
              <w:right w:val="single" w:sz="4" w:space="0" w:color="auto"/>
            </w:tcBorders>
            <w:vAlign w:val="center"/>
            <w:hideMark/>
          </w:tcPr>
          <w:p w:rsidR="006C4D7A" w:rsidRPr="00743EEF" w:rsidRDefault="006C4D7A" w:rsidP="006C4D7A">
            <w:pPr>
              <w:rPr>
                <w:rFonts w:cs="Arial"/>
                <w:b/>
              </w:rPr>
            </w:pPr>
            <w:r w:rsidRPr="00743EEF">
              <w:rPr>
                <w:rFonts w:cs="Arial"/>
                <w:b/>
              </w:rPr>
              <w:t>Име и презиме радника</w:t>
            </w:r>
          </w:p>
        </w:tc>
        <w:tc>
          <w:tcPr>
            <w:tcW w:w="1200" w:type="dxa"/>
            <w:tcBorders>
              <w:top w:val="single" w:sz="4" w:space="0" w:color="auto"/>
              <w:left w:val="single" w:sz="4" w:space="0" w:color="auto"/>
              <w:bottom w:val="single" w:sz="4" w:space="0" w:color="auto"/>
              <w:right w:val="single" w:sz="4" w:space="0" w:color="auto"/>
            </w:tcBorders>
            <w:vAlign w:val="center"/>
            <w:hideMark/>
          </w:tcPr>
          <w:p w:rsidR="006C4D7A" w:rsidRPr="00743EEF" w:rsidRDefault="006C4D7A" w:rsidP="006C4D7A">
            <w:pPr>
              <w:rPr>
                <w:rFonts w:cs="Arial"/>
                <w:b/>
                <w:color w:val="FF0000"/>
              </w:rPr>
            </w:pPr>
            <w:r w:rsidRPr="00743EEF">
              <w:rPr>
                <w:rFonts w:cs="Arial"/>
                <w:b/>
              </w:rPr>
              <w:t>Стручна спрема и квалификација</w:t>
            </w:r>
          </w:p>
        </w:tc>
        <w:tc>
          <w:tcPr>
            <w:tcW w:w="1440" w:type="dxa"/>
            <w:tcBorders>
              <w:top w:val="single" w:sz="4" w:space="0" w:color="auto"/>
              <w:left w:val="single" w:sz="4" w:space="0" w:color="auto"/>
              <w:bottom w:val="single" w:sz="4" w:space="0" w:color="auto"/>
              <w:right w:val="single" w:sz="4" w:space="0" w:color="auto"/>
            </w:tcBorders>
            <w:vAlign w:val="center"/>
            <w:hideMark/>
          </w:tcPr>
          <w:p w:rsidR="006C4D7A" w:rsidRPr="00743EEF" w:rsidRDefault="006C4D7A" w:rsidP="006C4D7A">
            <w:pPr>
              <w:rPr>
                <w:rFonts w:cs="Arial"/>
                <w:b/>
              </w:rPr>
            </w:pPr>
            <w:r w:rsidRPr="00743EEF">
              <w:rPr>
                <w:rFonts w:cs="Arial"/>
                <w:b/>
              </w:rPr>
              <w:t>Назив фирме наручиоца радова</w:t>
            </w:r>
          </w:p>
        </w:tc>
        <w:tc>
          <w:tcPr>
            <w:tcW w:w="1492" w:type="dxa"/>
            <w:tcBorders>
              <w:top w:val="single" w:sz="4" w:space="0" w:color="auto"/>
              <w:left w:val="single" w:sz="4" w:space="0" w:color="auto"/>
              <w:bottom w:val="single" w:sz="4" w:space="0" w:color="auto"/>
              <w:right w:val="single" w:sz="4" w:space="0" w:color="auto"/>
            </w:tcBorders>
            <w:vAlign w:val="center"/>
            <w:hideMark/>
          </w:tcPr>
          <w:p w:rsidR="006C4D7A" w:rsidRPr="00743EEF" w:rsidRDefault="006C4D7A" w:rsidP="006C4D7A">
            <w:pPr>
              <w:rPr>
                <w:rFonts w:cs="Arial"/>
                <w:b/>
              </w:rPr>
            </w:pPr>
            <w:r w:rsidRPr="00743EEF">
              <w:rPr>
                <w:rFonts w:cs="Arial"/>
                <w:b/>
              </w:rPr>
              <w:t>Назив постројења у коме је радник радио</w:t>
            </w:r>
          </w:p>
        </w:tc>
        <w:tc>
          <w:tcPr>
            <w:tcW w:w="1508" w:type="dxa"/>
            <w:tcBorders>
              <w:top w:val="single" w:sz="4" w:space="0" w:color="auto"/>
              <w:left w:val="single" w:sz="4" w:space="0" w:color="auto"/>
              <w:bottom w:val="single" w:sz="4" w:space="0" w:color="auto"/>
              <w:right w:val="single" w:sz="4" w:space="0" w:color="auto"/>
            </w:tcBorders>
            <w:vAlign w:val="center"/>
            <w:hideMark/>
          </w:tcPr>
          <w:p w:rsidR="006C4D7A" w:rsidRPr="00743EEF" w:rsidRDefault="006C4D7A" w:rsidP="006C4D7A">
            <w:pPr>
              <w:rPr>
                <w:rFonts w:cs="Arial"/>
                <w:b/>
              </w:rPr>
            </w:pPr>
            <w:r w:rsidRPr="00743EEF">
              <w:rPr>
                <w:rFonts w:cs="Arial"/>
                <w:b/>
              </w:rPr>
              <w:t>Период рада на наведеном постројењу</w:t>
            </w:r>
          </w:p>
        </w:tc>
        <w:tc>
          <w:tcPr>
            <w:tcW w:w="2466" w:type="dxa"/>
            <w:tcBorders>
              <w:top w:val="single" w:sz="4" w:space="0" w:color="auto"/>
              <w:left w:val="single" w:sz="4" w:space="0" w:color="auto"/>
              <w:bottom w:val="single" w:sz="4" w:space="0" w:color="auto"/>
              <w:right w:val="single" w:sz="4" w:space="0" w:color="auto"/>
            </w:tcBorders>
            <w:vAlign w:val="center"/>
            <w:hideMark/>
          </w:tcPr>
          <w:p w:rsidR="006C4D7A" w:rsidRPr="00743EEF" w:rsidRDefault="006C4D7A" w:rsidP="006C4D7A">
            <w:pPr>
              <w:rPr>
                <w:rFonts w:cs="Arial"/>
                <w:b/>
              </w:rPr>
            </w:pPr>
            <w:r w:rsidRPr="00743EEF">
              <w:rPr>
                <w:rFonts w:cs="Arial"/>
                <w:b/>
              </w:rPr>
              <w:t>Име и презиме одговорног лица наручиоца радова и број телефона</w:t>
            </w:r>
          </w:p>
        </w:tc>
      </w:tr>
      <w:tr w:rsidR="006C4D7A" w:rsidRPr="00743EEF" w:rsidTr="006C4D7A">
        <w:tc>
          <w:tcPr>
            <w:tcW w:w="63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p w:rsidR="006C4D7A" w:rsidRPr="00743EEF" w:rsidRDefault="006C4D7A" w:rsidP="006C4D7A">
            <w:pPr>
              <w:rPr>
                <w:rFonts w:cs="Arial"/>
                <w:sz w:val="20"/>
                <w:szCs w:val="20"/>
              </w:rPr>
            </w:pPr>
          </w:p>
        </w:tc>
        <w:tc>
          <w:tcPr>
            <w:tcW w:w="2469"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20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92"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508"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2466"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r>
      <w:tr w:rsidR="006C4D7A" w:rsidRPr="00743EEF" w:rsidTr="006C4D7A">
        <w:tc>
          <w:tcPr>
            <w:tcW w:w="63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p w:rsidR="006C4D7A" w:rsidRPr="00743EEF" w:rsidRDefault="006C4D7A" w:rsidP="006C4D7A">
            <w:pPr>
              <w:rPr>
                <w:rFonts w:cs="Arial"/>
                <w:sz w:val="20"/>
                <w:szCs w:val="20"/>
              </w:rPr>
            </w:pPr>
          </w:p>
        </w:tc>
        <w:tc>
          <w:tcPr>
            <w:tcW w:w="2469"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20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92"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508"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2466"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r>
      <w:tr w:rsidR="006C4D7A" w:rsidRPr="00743EEF" w:rsidTr="006C4D7A">
        <w:tc>
          <w:tcPr>
            <w:tcW w:w="63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p w:rsidR="006C4D7A" w:rsidRPr="00743EEF" w:rsidRDefault="006C4D7A" w:rsidP="006C4D7A">
            <w:pPr>
              <w:rPr>
                <w:rFonts w:cs="Arial"/>
                <w:sz w:val="20"/>
                <w:szCs w:val="20"/>
              </w:rPr>
            </w:pPr>
          </w:p>
        </w:tc>
        <w:tc>
          <w:tcPr>
            <w:tcW w:w="2469"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20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92"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508"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2466"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r>
      <w:tr w:rsidR="006C4D7A" w:rsidRPr="00743EEF" w:rsidTr="006C4D7A">
        <w:tc>
          <w:tcPr>
            <w:tcW w:w="63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p w:rsidR="006C4D7A" w:rsidRPr="00743EEF" w:rsidRDefault="006C4D7A" w:rsidP="006C4D7A">
            <w:pPr>
              <w:rPr>
                <w:rFonts w:cs="Arial"/>
                <w:sz w:val="20"/>
                <w:szCs w:val="20"/>
              </w:rPr>
            </w:pPr>
          </w:p>
        </w:tc>
        <w:tc>
          <w:tcPr>
            <w:tcW w:w="2469"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20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92"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508"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2466"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r>
      <w:tr w:rsidR="006C4D7A" w:rsidRPr="00743EEF" w:rsidTr="006C4D7A">
        <w:tc>
          <w:tcPr>
            <w:tcW w:w="63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p w:rsidR="006C4D7A" w:rsidRPr="00743EEF" w:rsidRDefault="006C4D7A" w:rsidP="006C4D7A">
            <w:pPr>
              <w:rPr>
                <w:rFonts w:cs="Arial"/>
                <w:sz w:val="20"/>
                <w:szCs w:val="20"/>
              </w:rPr>
            </w:pPr>
          </w:p>
        </w:tc>
        <w:tc>
          <w:tcPr>
            <w:tcW w:w="2469"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20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92"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508"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2466"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r>
      <w:tr w:rsidR="006C4D7A" w:rsidRPr="00743EEF" w:rsidTr="006C4D7A">
        <w:tc>
          <w:tcPr>
            <w:tcW w:w="63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p w:rsidR="006C4D7A" w:rsidRPr="00743EEF" w:rsidRDefault="006C4D7A" w:rsidP="006C4D7A">
            <w:pPr>
              <w:rPr>
                <w:rFonts w:cs="Arial"/>
                <w:sz w:val="20"/>
                <w:szCs w:val="20"/>
              </w:rPr>
            </w:pPr>
          </w:p>
        </w:tc>
        <w:tc>
          <w:tcPr>
            <w:tcW w:w="2469"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20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92"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508"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2466"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r>
      <w:tr w:rsidR="006C4D7A" w:rsidRPr="00743EEF" w:rsidTr="006C4D7A">
        <w:tc>
          <w:tcPr>
            <w:tcW w:w="63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p w:rsidR="006C4D7A" w:rsidRPr="00743EEF" w:rsidRDefault="006C4D7A" w:rsidP="006C4D7A">
            <w:pPr>
              <w:rPr>
                <w:rFonts w:cs="Arial"/>
                <w:sz w:val="20"/>
                <w:szCs w:val="20"/>
              </w:rPr>
            </w:pPr>
          </w:p>
        </w:tc>
        <w:tc>
          <w:tcPr>
            <w:tcW w:w="2469"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20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92"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508"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2466"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r>
      <w:tr w:rsidR="006C4D7A" w:rsidRPr="00743EEF" w:rsidTr="006C4D7A">
        <w:tc>
          <w:tcPr>
            <w:tcW w:w="63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p w:rsidR="006C4D7A" w:rsidRPr="00743EEF" w:rsidRDefault="006C4D7A" w:rsidP="006C4D7A">
            <w:pPr>
              <w:rPr>
                <w:rFonts w:cs="Arial"/>
                <w:sz w:val="20"/>
                <w:szCs w:val="20"/>
              </w:rPr>
            </w:pPr>
          </w:p>
        </w:tc>
        <w:tc>
          <w:tcPr>
            <w:tcW w:w="2469"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20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92"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508"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2466"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r>
      <w:tr w:rsidR="006C4D7A" w:rsidRPr="00743EEF" w:rsidTr="006C4D7A">
        <w:tc>
          <w:tcPr>
            <w:tcW w:w="63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p w:rsidR="006C4D7A" w:rsidRPr="00743EEF" w:rsidRDefault="006C4D7A" w:rsidP="006C4D7A">
            <w:pPr>
              <w:rPr>
                <w:rFonts w:cs="Arial"/>
                <w:sz w:val="20"/>
                <w:szCs w:val="20"/>
              </w:rPr>
            </w:pPr>
          </w:p>
        </w:tc>
        <w:tc>
          <w:tcPr>
            <w:tcW w:w="2469"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20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92"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508"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2466"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r>
      <w:tr w:rsidR="006C4D7A" w:rsidRPr="00743EEF" w:rsidTr="006C4D7A">
        <w:tc>
          <w:tcPr>
            <w:tcW w:w="63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p w:rsidR="006C4D7A" w:rsidRPr="00743EEF" w:rsidRDefault="006C4D7A" w:rsidP="006C4D7A">
            <w:pPr>
              <w:rPr>
                <w:rFonts w:cs="Arial"/>
                <w:sz w:val="20"/>
                <w:szCs w:val="20"/>
              </w:rPr>
            </w:pPr>
          </w:p>
        </w:tc>
        <w:tc>
          <w:tcPr>
            <w:tcW w:w="2469"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20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92"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508"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2466"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r>
      <w:tr w:rsidR="006C4D7A" w:rsidRPr="00743EEF" w:rsidTr="006C4D7A">
        <w:tc>
          <w:tcPr>
            <w:tcW w:w="63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p w:rsidR="006C4D7A" w:rsidRPr="00743EEF" w:rsidRDefault="006C4D7A" w:rsidP="006C4D7A">
            <w:pPr>
              <w:rPr>
                <w:rFonts w:cs="Arial"/>
                <w:sz w:val="20"/>
                <w:szCs w:val="20"/>
              </w:rPr>
            </w:pPr>
          </w:p>
        </w:tc>
        <w:tc>
          <w:tcPr>
            <w:tcW w:w="2469"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20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40"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492"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1508"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c>
          <w:tcPr>
            <w:tcW w:w="2466" w:type="dxa"/>
            <w:tcBorders>
              <w:top w:val="single" w:sz="4" w:space="0" w:color="auto"/>
              <w:left w:val="single" w:sz="4" w:space="0" w:color="auto"/>
              <w:bottom w:val="single" w:sz="4" w:space="0" w:color="auto"/>
              <w:right w:val="single" w:sz="4" w:space="0" w:color="auto"/>
            </w:tcBorders>
          </w:tcPr>
          <w:p w:rsidR="006C4D7A" w:rsidRPr="00743EEF" w:rsidRDefault="006C4D7A" w:rsidP="006C4D7A">
            <w:pPr>
              <w:rPr>
                <w:rFonts w:cs="Arial"/>
                <w:sz w:val="20"/>
                <w:szCs w:val="20"/>
              </w:rPr>
            </w:pPr>
          </w:p>
        </w:tc>
      </w:tr>
    </w:tbl>
    <w:p w:rsidR="006C4D7A" w:rsidRPr="00743EEF" w:rsidRDefault="006C4D7A" w:rsidP="006C4D7A">
      <w:pPr>
        <w:rPr>
          <w:rFonts w:cs="Arial"/>
        </w:rPr>
      </w:pPr>
    </w:p>
    <w:p w:rsidR="006C4D7A" w:rsidRDefault="006C4D7A" w:rsidP="006C4D7A">
      <w:pPr>
        <w:jc w:val="center"/>
        <w:rPr>
          <w:rFonts w:cs="Arial"/>
          <w:b/>
          <w:i/>
        </w:rPr>
      </w:pPr>
    </w:p>
    <w:p w:rsidR="006C4D7A" w:rsidRPr="00743EEF" w:rsidRDefault="006C4D7A" w:rsidP="006C4D7A">
      <w:pPr>
        <w:jc w:val="center"/>
        <w:rPr>
          <w:rFonts w:cs="Arial"/>
          <w:b/>
          <w:i/>
        </w:rPr>
      </w:pPr>
    </w:p>
    <w:tbl>
      <w:tblPr>
        <w:tblW w:w="9135" w:type="dxa"/>
        <w:tblInd w:w="93" w:type="dxa"/>
        <w:tblLook w:val="04A0" w:firstRow="1" w:lastRow="0" w:firstColumn="1" w:lastColumn="0" w:noHBand="0" w:noVBand="1"/>
      </w:tblPr>
      <w:tblGrid>
        <w:gridCol w:w="1977"/>
        <w:gridCol w:w="7158"/>
      </w:tblGrid>
      <w:tr w:rsidR="006C4D7A" w:rsidRPr="00743EEF" w:rsidTr="006C4D7A">
        <w:trPr>
          <w:trHeight w:val="300"/>
        </w:trPr>
        <w:tc>
          <w:tcPr>
            <w:tcW w:w="9135" w:type="dxa"/>
            <w:gridSpan w:val="2"/>
            <w:noWrap/>
            <w:vAlign w:val="bottom"/>
            <w:hideMark/>
          </w:tcPr>
          <w:p w:rsidR="006C4D7A" w:rsidRPr="00743EEF" w:rsidRDefault="006C4D7A" w:rsidP="006C4D7A">
            <w:pPr>
              <w:rPr>
                <w:rFonts w:cs="Arial"/>
              </w:rPr>
            </w:pPr>
            <w:r w:rsidRPr="00743EEF">
              <w:rPr>
                <w:rFonts w:cs="Arial"/>
              </w:rPr>
              <w:t xml:space="preserve">                                                                                Одговорно лице Понуђача</w:t>
            </w:r>
          </w:p>
        </w:tc>
      </w:tr>
      <w:tr w:rsidR="006C4D7A" w:rsidRPr="00743EEF" w:rsidTr="006C4D7A">
        <w:trPr>
          <w:trHeight w:val="300"/>
        </w:trPr>
        <w:tc>
          <w:tcPr>
            <w:tcW w:w="1977" w:type="dxa"/>
            <w:noWrap/>
            <w:vAlign w:val="bottom"/>
          </w:tcPr>
          <w:p w:rsidR="006C4D7A" w:rsidRPr="00743EEF" w:rsidRDefault="006C4D7A" w:rsidP="006C4D7A">
            <w:pPr>
              <w:rPr>
                <w:rFonts w:cs="Arial"/>
              </w:rPr>
            </w:pPr>
          </w:p>
        </w:tc>
        <w:tc>
          <w:tcPr>
            <w:tcW w:w="7158" w:type="dxa"/>
            <w:noWrap/>
            <w:vAlign w:val="bottom"/>
          </w:tcPr>
          <w:p w:rsidR="006C4D7A" w:rsidRPr="00743EEF" w:rsidRDefault="006C4D7A" w:rsidP="006C4D7A">
            <w:pPr>
              <w:rPr>
                <w:rFonts w:cs="Arial"/>
              </w:rPr>
            </w:pPr>
          </w:p>
        </w:tc>
      </w:tr>
      <w:tr w:rsidR="006C4D7A" w:rsidRPr="00743EEF" w:rsidTr="006C4D7A">
        <w:trPr>
          <w:trHeight w:val="300"/>
        </w:trPr>
        <w:tc>
          <w:tcPr>
            <w:tcW w:w="9135" w:type="dxa"/>
            <w:gridSpan w:val="2"/>
            <w:noWrap/>
            <w:vAlign w:val="bottom"/>
            <w:hideMark/>
          </w:tcPr>
          <w:p w:rsidR="006C4D7A" w:rsidRPr="00743EEF" w:rsidRDefault="006C4D7A" w:rsidP="006C4D7A">
            <w:pPr>
              <w:rPr>
                <w:rFonts w:cs="Arial"/>
              </w:rPr>
            </w:pPr>
            <w:r w:rsidRPr="00743EEF">
              <w:rPr>
                <w:rFonts w:cs="Arial"/>
              </w:rPr>
              <w:t xml:space="preserve">                                                                      ____________________________</w:t>
            </w:r>
          </w:p>
        </w:tc>
      </w:tr>
      <w:tr w:rsidR="006C4D7A" w:rsidRPr="00743EEF" w:rsidTr="006C4D7A">
        <w:trPr>
          <w:trHeight w:val="300"/>
        </w:trPr>
        <w:tc>
          <w:tcPr>
            <w:tcW w:w="9135" w:type="dxa"/>
            <w:gridSpan w:val="2"/>
            <w:noWrap/>
            <w:vAlign w:val="bottom"/>
            <w:hideMark/>
          </w:tcPr>
          <w:p w:rsidR="006C4D7A" w:rsidRPr="00743EEF" w:rsidRDefault="006C4D7A" w:rsidP="006C4D7A">
            <w:pPr>
              <w:rPr>
                <w:rFonts w:cs="Arial"/>
              </w:rPr>
            </w:pPr>
            <w:r w:rsidRPr="00743EEF">
              <w:rPr>
                <w:rFonts w:cs="Arial"/>
              </w:rPr>
              <w:t xml:space="preserve">                                                                                 Потпис (име и презиме)</w:t>
            </w:r>
          </w:p>
        </w:tc>
      </w:tr>
    </w:tbl>
    <w:p w:rsidR="006C4D7A" w:rsidRDefault="006C4D7A" w:rsidP="006C4D7A"/>
    <w:p w:rsidR="001A67F9" w:rsidRDefault="001A67F9" w:rsidP="00CB4540">
      <w:pPr>
        <w:pStyle w:val="KDObrazac"/>
        <w:jc w:val="both"/>
        <w:rPr>
          <w:lang w:val="sr-Cyrl-RS"/>
        </w:rPr>
      </w:pPr>
    </w:p>
    <w:p w:rsidR="00F77677" w:rsidRPr="007650A6" w:rsidRDefault="00F77677" w:rsidP="00AA248E">
      <w:pPr>
        <w:spacing w:before="0"/>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Pr="00E22687" w:rsidRDefault="007E7BB8" w:rsidP="00210CD3">
      <w:pPr>
        <w:spacing w:after="120"/>
        <w:jc w:val="center"/>
        <w:rPr>
          <w:rFonts w:cs="Arial"/>
          <w:lang w:val="sr-Cyrl-RS"/>
        </w:rPr>
      </w:pPr>
      <w:proofErr w:type="gramStart"/>
      <w:r w:rsidRPr="007650A6">
        <w:rPr>
          <w:rFonts w:cs="Arial"/>
        </w:rPr>
        <w:t>за</w:t>
      </w:r>
      <w:proofErr w:type="gramEnd"/>
      <w:r w:rsidRPr="007650A6">
        <w:rPr>
          <w:rFonts w:cs="Arial"/>
        </w:rPr>
        <w:t xml:space="preserve"> јавну набавку </w:t>
      </w:r>
      <w:r w:rsidR="00FD6BCE" w:rsidRPr="007650A6">
        <w:rPr>
          <w:rFonts w:cs="Arial"/>
        </w:rPr>
        <w:t>услуга</w:t>
      </w:r>
      <w:r w:rsidR="00737D7D" w:rsidRPr="00737D7D">
        <w:rPr>
          <w:rFonts w:cs="Arial"/>
          <w:b/>
          <w:lang w:val="sr-Cyrl-RS"/>
        </w:rPr>
        <w:t xml:space="preserve"> </w:t>
      </w:r>
      <w:r w:rsidR="009252EE">
        <w:rPr>
          <w:rFonts w:cs="Arial"/>
          <w:b/>
          <w:lang w:val="sr-Cyrl-RS"/>
        </w:rPr>
        <w:t>Услуге одржавања турбинског постројења, генератора, пумпи високог и ниског притиска-ТЕ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136225">
        <w:rPr>
          <w:rFonts w:cs="Arial"/>
          <w:lang w:val="sr-Cyrl-RS"/>
        </w:rPr>
        <w:t>40</w:t>
      </w:r>
      <w:r w:rsidR="00AA248E">
        <w:rPr>
          <w:rFonts w:cs="Arial"/>
          <w:lang w:val="sr-Cyrl-RS"/>
        </w:rPr>
        <w:t>/201</w:t>
      </w:r>
      <w:r w:rsidR="00136225">
        <w:rPr>
          <w:rFonts w:cs="Arial"/>
          <w:lang w:val="sr-Cyrl-RS"/>
        </w:rPr>
        <w:t>9</w:t>
      </w:r>
      <w:r w:rsidR="00AA248E">
        <w:rPr>
          <w:rFonts w:cs="Arial"/>
          <w:lang w:val="sr-Cyrl-RS"/>
        </w:rPr>
        <w:t>-3000/</w:t>
      </w:r>
      <w:r w:rsidR="00136225">
        <w:rPr>
          <w:rFonts w:cs="Arial"/>
          <w:lang w:val="sr-Cyrl-RS"/>
        </w:rPr>
        <w:t>0955</w:t>
      </w:r>
      <w:r w:rsidR="00AA248E">
        <w:rPr>
          <w:rFonts w:cs="Arial"/>
          <w:lang w:val="sr-Cyrl-RS"/>
        </w:rPr>
        <w:t>/201</w:t>
      </w:r>
      <w:r w:rsidR="00136225">
        <w:rPr>
          <w:rFonts w:cs="Arial"/>
          <w:lang w:val="sr-Cyrl-RS"/>
        </w:rPr>
        <w:t>9</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5454B" w:rsidRPr="00DD025B" w:rsidRDefault="00A5454B" w:rsidP="00DD025B">
      <w:pPr>
        <w:pStyle w:val="KDObrazac"/>
        <w:tabs>
          <w:tab w:val="left" w:pos="6351"/>
        </w:tabs>
        <w:spacing w:before="0"/>
        <w:jc w:val="both"/>
        <w:rPr>
          <w:lang w:val="sr-Cyrl-RS"/>
        </w:rPr>
      </w:pPr>
    </w:p>
    <w:p w:rsidR="00A5454B" w:rsidRDefault="00A5454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2F1E0B">
      <w:pPr>
        <w:pStyle w:val="KDObrazac"/>
        <w:tabs>
          <w:tab w:val="left" w:pos="6351"/>
        </w:tabs>
        <w:spacing w:before="0"/>
        <w:jc w:val="both"/>
        <w:rPr>
          <w:lang w:val="sr-Cyrl-RS"/>
        </w:rPr>
      </w:pPr>
    </w:p>
    <w:p w:rsidR="00A5454B" w:rsidRDefault="00A5454B" w:rsidP="00812AD2">
      <w:pPr>
        <w:pStyle w:val="KDObrazac"/>
        <w:tabs>
          <w:tab w:val="left" w:pos="6351"/>
        </w:tabs>
        <w:spacing w:before="0"/>
        <w:rPr>
          <w:lang w:val="sr-Cyrl-RS"/>
        </w:rPr>
      </w:pPr>
    </w:p>
    <w:p w:rsidR="00925E05" w:rsidRPr="000F1624" w:rsidRDefault="00526637" w:rsidP="00812AD2">
      <w:pPr>
        <w:pStyle w:val="KDObrazac"/>
        <w:tabs>
          <w:tab w:val="left" w:pos="6351"/>
        </w:tabs>
        <w:spacing w:before="0"/>
        <w:rPr>
          <w:lang w:val="sr-Cyrl-RS"/>
        </w:rPr>
      </w:pPr>
      <w:r w:rsidRPr="007650A6">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474B5A" w:rsidRDefault="00474B5A" w:rsidP="00781B02">
      <w:pPr>
        <w:rPr>
          <w:rFonts w:cs="Arial"/>
          <w:lang w:val="sr-Cyrl-RS"/>
        </w:rPr>
      </w:pPr>
    </w:p>
    <w:p w:rsidR="00474B5A" w:rsidRDefault="00474B5A" w:rsidP="00781B02">
      <w:pPr>
        <w:rPr>
          <w:rFonts w:cs="Arial"/>
          <w:lang w:val="sr-Cyrl-RS"/>
        </w:rPr>
      </w:pPr>
    </w:p>
    <w:p w:rsidR="00474B5A" w:rsidRDefault="00474B5A" w:rsidP="00781B02">
      <w:pPr>
        <w:rPr>
          <w:rFonts w:cs="Arial"/>
          <w:lang w:val="sr-Cyrl-RS"/>
        </w:rPr>
      </w:pPr>
    </w:p>
    <w:p w:rsidR="007D7048" w:rsidRDefault="007D7048" w:rsidP="00781B02">
      <w:pPr>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AD1279">
      <w:pPr>
        <w:spacing w:before="0"/>
        <w:rPr>
          <w:rFonts w:cs="Arial"/>
          <w:lang w:val="sr-Cyrl-RS"/>
        </w:rPr>
      </w:pPr>
    </w:p>
    <w:p w:rsidR="006003D5" w:rsidRDefault="006003D5" w:rsidP="006003D5">
      <w:pPr>
        <w:tabs>
          <w:tab w:val="left" w:pos="6683"/>
        </w:tabs>
        <w:spacing w:before="0"/>
        <w:rPr>
          <w:rFonts w:cs="Arial"/>
          <w:lang w:val="sr-Cyrl-RS"/>
        </w:rPr>
      </w:pPr>
      <w:r>
        <w:rPr>
          <w:rFonts w:cs="Arial"/>
          <w:lang w:val="sr-Cyrl-RS"/>
        </w:rPr>
        <w:tab/>
      </w:r>
      <w:r w:rsidRPr="007650A6">
        <w:rPr>
          <w:rFonts w:cs="Arial"/>
          <w:b/>
        </w:rPr>
        <w:t>ПРИЛОГ бр.</w:t>
      </w:r>
      <w:r w:rsidRPr="007650A6">
        <w:rPr>
          <w:rFonts w:cs="Arial"/>
          <w:b/>
          <w:lang w:val="sr-Cyrl-RS"/>
        </w:rPr>
        <w:t xml:space="preserve"> </w:t>
      </w:r>
      <w:r w:rsidR="005C301B">
        <w:rPr>
          <w:rFonts w:cs="Arial"/>
          <w:b/>
          <w:lang w:val="sr-Cyrl-RS"/>
        </w:rPr>
        <w:t>2</w:t>
      </w:r>
    </w:p>
    <w:p w:rsidR="006003D5" w:rsidRPr="000F1624" w:rsidRDefault="006003D5" w:rsidP="00AD1279">
      <w:pPr>
        <w:spacing w:before="0"/>
        <w:rPr>
          <w:rFonts w:cs="Arial"/>
          <w:lang w:val="sr-Cyrl-RS"/>
        </w:rPr>
      </w:pPr>
    </w:p>
    <w:p w:rsidR="00AD1279" w:rsidRDefault="00AD1279" w:rsidP="00414CFF">
      <w:pPr>
        <w:spacing w:before="0"/>
        <w:jc w:val="center"/>
        <w:rPr>
          <w:rFonts w:cs="Arial"/>
          <w:lang w:val="sr-Cyrl-RS"/>
        </w:rPr>
      </w:pPr>
      <w:r w:rsidRPr="007650A6">
        <w:rPr>
          <w:rFonts w:cs="Arial"/>
        </w:rPr>
        <w:t>ЗАПИСНИК О ПРУЖЕНИМ УСЛУГАМА</w:t>
      </w:r>
    </w:p>
    <w:p w:rsidR="000F1624" w:rsidRPr="000F1624" w:rsidRDefault="000F1624" w:rsidP="00414CFF">
      <w:pPr>
        <w:spacing w:before="0"/>
        <w:jc w:val="center"/>
        <w:rPr>
          <w:rFonts w:cs="Arial"/>
          <w:lang w:val="sr-Cyrl-RS"/>
        </w:rPr>
      </w:pPr>
    </w:p>
    <w:p w:rsidR="00642BB8" w:rsidRPr="000F1624" w:rsidRDefault="00642BB8" w:rsidP="00AD1279">
      <w:pPr>
        <w:spacing w:before="0"/>
        <w:rPr>
          <w:rFonts w:cs="Arial"/>
          <w:color w:val="00B0F0"/>
          <w:lang w:val="sr-Cyrl-RS"/>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Default="00642BB8" w:rsidP="00AD1279">
      <w:pPr>
        <w:spacing w:before="0"/>
        <w:rPr>
          <w:rFonts w:cs="Arial"/>
          <w:lang w:val="sr-Cyrl-RS"/>
        </w:rPr>
      </w:pPr>
    </w:p>
    <w:p w:rsidR="000F1624" w:rsidRPr="000F1624" w:rsidRDefault="000F1624" w:rsidP="00AD1279">
      <w:pPr>
        <w:spacing w:before="0"/>
        <w:rPr>
          <w:rFonts w:cs="Arial"/>
          <w:lang w:val="sr-Cyrl-RS"/>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 xml:space="preserve">(Назив </w:t>
      </w:r>
      <w:proofErr w:type="gramStart"/>
      <w:r w:rsidRPr="007650A6">
        <w:rPr>
          <w:rFonts w:cs="Arial"/>
        </w:rPr>
        <w:t>пра</w:t>
      </w:r>
      <w:r w:rsidR="00212A5F" w:rsidRPr="007650A6">
        <w:rPr>
          <w:rFonts w:cs="Arial"/>
        </w:rPr>
        <w:t>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Default="00AD1279" w:rsidP="00AD1279">
      <w:pPr>
        <w:spacing w:before="0"/>
        <w:rPr>
          <w:rFonts w:cs="Arial"/>
          <w:lang w:val="sr-Cyrl-RS"/>
        </w:rPr>
      </w:pPr>
      <w:r w:rsidRPr="007650A6">
        <w:rPr>
          <w:rFonts w:cs="Arial"/>
        </w:rPr>
        <w:t>(</w:t>
      </w:r>
      <w:r w:rsidR="00212A5F" w:rsidRPr="007650A6">
        <w:rPr>
          <w:rFonts w:cs="Arial"/>
        </w:rPr>
        <w:t xml:space="preserve">Адреса </w:t>
      </w:r>
      <w:proofErr w:type="gramStart"/>
      <w:r w:rsidR="00212A5F" w:rsidRPr="007650A6">
        <w:rPr>
          <w:rFonts w:cs="Arial"/>
        </w:rPr>
        <w:t>правног  лица</w:t>
      </w:r>
      <w:proofErr w:type="gramEnd"/>
      <w:r w:rsidR="00212A5F" w:rsidRPr="007650A6">
        <w:rPr>
          <w:rFonts w:cs="Arial"/>
        </w:rPr>
        <w:t xml:space="preserve">)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0F1624" w:rsidRPr="000F1624" w:rsidRDefault="000F1624" w:rsidP="00AD1279">
      <w:pPr>
        <w:spacing w:before="0"/>
        <w:rPr>
          <w:rFonts w:cs="Arial"/>
          <w:color w:val="FF0000"/>
          <w:lang w:val="sr-Cyrl-RS"/>
        </w:rPr>
      </w:pPr>
    </w:p>
    <w:p w:rsidR="00AD1279" w:rsidRPr="000F1624" w:rsidRDefault="00AD1279" w:rsidP="00AD1279">
      <w:pPr>
        <w:spacing w:before="0"/>
        <w:rPr>
          <w:rFonts w:cs="Arial"/>
          <w:color w:val="FF0000"/>
          <w:lang w:val="sr-Cyrl-RS"/>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 xml:space="preserve">Место извршене </w:t>
      </w:r>
      <w:proofErr w:type="gramStart"/>
      <w:r w:rsidRPr="007650A6">
        <w:rPr>
          <w:rFonts w:cs="Arial"/>
        </w:rPr>
        <w:t>услуге</w:t>
      </w:r>
      <w:r w:rsidR="00414CFF" w:rsidRPr="007650A6">
        <w:rPr>
          <w:rFonts w:cs="Arial"/>
          <w:color w:val="FF0000"/>
          <w:vertAlign w:val="superscript"/>
          <w:lang w:val="ru-RU"/>
        </w:rPr>
        <w:t xml:space="preserve"> </w:t>
      </w:r>
      <w:r w:rsidRPr="007650A6">
        <w:rPr>
          <w:rFonts w:cs="Arial"/>
        </w:rPr>
        <w:t>:</w:t>
      </w:r>
      <w:proofErr w:type="gramEnd"/>
      <w:r w:rsidRPr="007650A6">
        <w:rPr>
          <w:rFonts w:cs="Arial"/>
        </w:rPr>
        <w:t xml:space="preserve">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642BB8" w:rsidRPr="000F1624" w:rsidRDefault="00AD1279" w:rsidP="00AD1279">
      <w:pPr>
        <w:spacing w:before="0"/>
        <w:rPr>
          <w:rFonts w:cs="Arial"/>
          <w:lang w:val="sr-Cyrl-RS"/>
        </w:rPr>
      </w:pPr>
      <w:r w:rsidRPr="007650A6">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7650A6">
        <w:rPr>
          <w:rFonts w:cs="Arial"/>
        </w:rPr>
        <w:t>бр.,</w:t>
      </w:r>
      <w:proofErr w:type="gramEnd"/>
      <w:r w:rsidRPr="007650A6">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7D7048" w:rsidRPr="000F1624" w:rsidRDefault="00AD1279" w:rsidP="00AD1279">
      <w:pPr>
        <w:spacing w:before="0"/>
        <w:rPr>
          <w:rFonts w:cs="Arial"/>
          <w:lang w:val="sr-Cyrl-RS"/>
        </w:rPr>
      </w:pPr>
      <w:r w:rsidRPr="007650A6">
        <w:rPr>
          <w:rFonts w:cs="Arial"/>
        </w:rPr>
        <w:t xml:space="preserve">Б) Да су </w:t>
      </w:r>
      <w:proofErr w:type="gramStart"/>
      <w:r w:rsidRPr="007650A6">
        <w:rPr>
          <w:rFonts w:cs="Arial"/>
        </w:rPr>
        <w:t>услуга</w:t>
      </w:r>
      <w:r w:rsidR="00212A5F" w:rsidRPr="007650A6">
        <w:rPr>
          <w:rFonts w:cs="Arial"/>
        </w:rPr>
        <w:t>(</w:t>
      </w:r>
      <w:proofErr w:type="gramEnd"/>
      <w:r w:rsidR="00212A5F" w:rsidRPr="007650A6">
        <w:rPr>
          <w:rFonts w:cs="Arial"/>
        </w:rPr>
        <w:t>е)</w:t>
      </w:r>
      <w:r w:rsidRPr="007650A6">
        <w:rPr>
          <w:rFonts w:cs="Arial"/>
        </w:rPr>
        <w:t xml:space="preserve"> извршени у обиму, квалитету, уговореном ро</w:t>
      </w:r>
      <w:r w:rsidR="000F1624">
        <w:rPr>
          <w:rFonts w:cs="Arial"/>
        </w:rPr>
        <w:t>ку и сагласно уговору потврђују</w:t>
      </w:r>
      <w:r w:rsidR="000F1624">
        <w:rPr>
          <w:rFonts w:cs="Arial"/>
          <w:lang w:val="sr-Cyrl-RS"/>
        </w:rPr>
        <w:t>:</w:t>
      </w:r>
    </w:p>
    <w:p w:rsidR="007D7048" w:rsidRDefault="007D7048"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Pr="007650A6" w:rsidRDefault="000F1624"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r w:rsidRPr="007650A6">
        <w:rPr>
          <w:rFonts w:cs="Arial"/>
        </w:rPr>
        <w:t>-</w:t>
      </w:r>
      <w:r w:rsidR="00AD1279" w:rsidRPr="007650A6">
        <w:rPr>
          <w:rFonts w:cs="Arial"/>
        </w:rPr>
        <w:t>Сви добављачи биће дужни да уз фактуру доставе и обострано потписани Записник.</w:t>
      </w:r>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4"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0F1624" w:rsidRDefault="00B16DCF" w:rsidP="007C646E">
      <w:pPr>
        <w:pStyle w:val="KDPodnaslov1"/>
        <w:spacing w:before="0"/>
        <w:ind w:left="360"/>
        <w:jc w:val="center"/>
        <w:rPr>
          <w:rFonts w:cs="Arial"/>
          <w:lang w:val="sr-Cyrl-RS"/>
        </w:rPr>
        <w:sectPr w:rsidR="00B16DCF" w:rsidRPr="000F1624" w:rsidSect="003F6B51">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141" w:right="1296" w:bottom="720" w:left="1560" w:header="144" w:footer="432" w:gutter="0"/>
          <w:cols w:space="708"/>
          <w:docGrid w:linePitch="360"/>
        </w:sectPr>
      </w:pPr>
    </w:p>
    <w:p w:rsidR="00B16DCF" w:rsidRPr="000F1624" w:rsidRDefault="00B16DCF" w:rsidP="007C646E">
      <w:pPr>
        <w:pStyle w:val="KDPodnaslov1"/>
        <w:spacing w:before="0"/>
        <w:ind w:left="360"/>
        <w:jc w:val="center"/>
        <w:rPr>
          <w:rFonts w:cs="Arial"/>
          <w:lang w:val="sr-Cyrl-RS"/>
        </w:rPr>
      </w:pPr>
    </w:p>
    <w:p w:rsidR="007C646E" w:rsidRDefault="007C646E" w:rsidP="00BB683E">
      <w:pPr>
        <w:pStyle w:val="KDPodnaslov1"/>
        <w:numPr>
          <w:ilvl w:val="0"/>
          <w:numId w:val="29"/>
        </w:numPr>
        <w:spacing w:before="0"/>
        <w:jc w:val="center"/>
        <w:rPr>
          <w:rFonts w:cs="Arial"/>
          <w:lang w:val="sr-Cyrl-RS"/>
        </w:rPr>
      </w:pPr>
      <w:r w:rsidRPr="007650A6">
        <w:rPr>
          <w:rFonts w:cs="Arial"/>
        </w:rPr>
        <w:t>МОДЕЛ УГОВОРА</w:t>
      </w:r>
    </w:p>
    <w:p w:rsidR="000F1624" w:rsidRPr="000F1624" w:rsidRDefault="000F1624" w:rsidP="000F1624">
      <w:pPr>
        <w:pStyle w:val="KDPodnaslov1"/>
        <w:spacing w:before="0"/>
        <w:ind w:left="360"/>
        <w:rPr>
          <w:rFonts w:cs="Arial"/>
          <w:lang w:val="sr-Cyrl-RS"/>
        </w:rPr>
      </w:pPr>
    </w:p>
    <w:bookmarkEnd w:id="254"/>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1F0B92" w:rsidRDefault="00343A18" w:rsidP="00343A18">
      <w:pPr>
        <w:pStyle w:val="KDParagraf"/>
        <w:spacing w:before="0"/>
        <w:rPr>
          <w:rFonts w:cs="Arial"/>
          <w:color w:val="000000"/>
          <w:lang w:val="sr-Cyrl-RS"/>
        </w:rPr>
      </w:pPr>
    </w:p>
    <w:p w:rsidR="00EE793E" w:rsidRPr="000F1624" w:rsidRDefault="00EE793E" w:rsidP="00EE793E">
      <w:pPr>
        <w:pStyle w:val="KDParagraf"/>
        <w:spacing w:before="0"/>
        <w:rPr>
          <w:rFonts w:cs="Arial"/>
          <w:b/>
          <w:lang w:val="sr-Cyrl-RS"/>
        </w:rPr>
      </w:pPr>
      <w:r w:rsidRPr="007650A6">
        <w:rPr>
          <w:rFonts w:cs="Arial"/>
          <w:b/>
        </w:rPr>
        <w:t>Уговорне стране:</w:t>
      </w: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w:t>
      </w:r>
      <w:r w:rsidR="00E22687">
        <w:rPr>
          <w:rFonts w:cs="Arial"/>
          <w:lang w:val="ru-RU"/>
        </w:rPr>
        <w:t xml:space="preserve">Балканска 13, </w:t>
      </w:r>
      <w:r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Pr>
          <w:rFonts w:cs="Arial"/>
        </w:rPr>
        <w:t>Ban</w:t>
      </w:r>
      <w:r w:rsidR="00E22687" w:rsidRPr="00E22687">
        <w:rPr>
          <w:rFonts w:cs="Arial"/>
        </w:rPr>
        <w:t>с</w:t>
      </w:r>
      <w:r>
        <w:rPr>
          <w:rFonts w:cs="Arial"/>
        </w:rPr>
        <w:t>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roofErr w:type="gramStart"/>
      <w:r w:rsidRPr="007650A6">
        <w:rPr>
          <w:rFonts w:cs="Arial"/>
        </w:rPr>
        <w:t>и</w:t>
      </w:r>
      <w:proofErr w:type="gramEnd"/>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 xml:space="preserve">_________________ </w:t>
      </w:r>
      <w:proofErr w:type="gramStart"/>
      <w:r w:rsidR="00B16DCF" w:rsidRPr="007650A6">
        <w:rPr>
          <w:rFonts w:ascii="Arial" w:hAnsi="Arial" w:cs="Arial"/>
        </w:rPr>
        <w:t>из</w:t>
      </w:r>
      <w:proofErr w:type="gramEnd"/>
      <w:r w:rsidR="00B16DCF" w:rsidRPr="007650A6">
        <w:rPr>
          <w:rFonts w:ascii="Arial" w:hAnsi="Arial" w:cs="Arial"/>
        </w:rPr>
        <w:t xml:space="preserve"> ________, ул. ____________, бр.____, матични број: ___________, ПИБ: ___________, текући рачун ____________</w:t>
      </w:r>
      <w:proofErr w:type="gramStart"/>
      <w:r w:rsidR="00B16DCF" w:rsidRPr="007650A6">
        <w:rPr>
          <w:rFonts w:ascii="Arial" w:hAnsi="Arial" w:cs="Arial"/>
        </w:rPr>
        <w:t>,банка</w:t>
      </w:r>
      <w:proofErr w:type="gramEnd"/>
      <w:r w:rsidR="00B16DCF" w:rsidRPr="007650A6">
        <w:rPr>
          <w:rFonts w:ascii="Arial" w:hAnsi="Arial" w:cs="Arial"/>
        </w:rPr>
        <w:t xml:space="preserve">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w:t>
      </w:r>
      <w:proofErr w:type="gramStart"/>
      <w:r w:rsidRPr="007650A6">
        <w:rPr>
          <w:rFonts w:eastAsia="Calibri" w:cs="Arial"/>
        </w:rPr>
        <w:t>)_</w:t>
      </w:r>
      <w:proofErr w:type="gramEnd"/>
      <w:r w:rsidRPr="007650A6">
        <w:rPr>
          <w:rFonts w:eastAsia="Calibri" w:cs="Arial"/>
        </w:rPr>
        <w:t>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r w:rsidRPr="007650A6">
        <w:rPr>
          <w:rFonts w:cs="Arial"/>
        </w:rPr>
        <w:t>текући рачун ____________</w:t>
      </w:r>
      <w:proofErr w:type="gramStart"/>
      <w:r w:rsidRPr="007650A6">
        <w:rPr>
          <w:rFonts w:cs="Arial"/>
        </w:rPr>
        <w:t>,банка</w:t>
      </w:r>
      <w:proofErr w:type="gramEnd"/>
      <w:r w:rsidRPr="007650A6">
        <w:rPr>
          <w:rFonts w:cs="Arial"/>
        </w:rPr>
        <w:t xml:space="preserve">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w:t>
      </w:r>
      <w:proofErr w:type="gramStart"/>
      <w:r w:rsidRPr="007650A6">
        <w:rPr>
          <w:rFonts w:cs="Arial"/>
        </w:rPr>
        <w:t>у</w:t>
      </w:r>
      <w:proofErr w:type="gramEnd"/>
      <w:r w:rsidRPr="007650A6">
        <w:rPr>
          <w:rFonts w:cs="Arial"/>
        </w:rPr>
        <w:t xml:space="preserve">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w:t>
      </w:r>
      <w:proofErr w:type="gramStart"/>
      <w:r w:rsidRPr="007650A6">
        <w:rPr>
          <w:rFonts w:eastAsia="Calibri" w:cs="Arial"/>
        </w:rPr>
        <w:t>)_</w:t>
      </w:r>
      <w:proofErr w:type="gramEnd"/>
      <w:r w:rsidRPr="007650A6">
        <w:rPr>
          <w:rFonts w:eastAsia="Calibri" w:cs="Arial"/>
        </w:rPr>
        <w:t>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w:t>
      </w:r>
      <w:proofErr w:type="gramStart"/>
      <w:r w:rsidRPr="007650A6">
        <w:rPr>
          <w:rFonts w:eastAsia="Calibri" w:cs="Arial"/>
        </w:rPr>
        <w:t>бр</w:t>
      </w:r>
      <w:proofErr w:type="gramEnd"/>
      <w:r w:rsidRPr="007650A6">
        <w:rPr>
          <w:rFonts w:eastAsia="Calibri" w:cs="Arial"/>
        </w:rPr>
        <w:t xml:space="preserve">. ___, ПИБ: _____________, матични број _____________, </w:t>
      </w:r>
    </w:p>
    <w:p w:rsidR="00B16DCF" w:rsidRPr="007650A6" w:rsidRDefault="00B16DCF" w:rsidP="00B16DCF">
      <w:pPr>
        <w:spacing w:before="0"/>
        <w:rPr>
          <w:rFonts w:eastAsia="Calibri" w:cs="Arial"/>
        </w:rPr>
      </w:pPr>
      <w:proofErr w:type="gramStart"/>
      <w:r w:rsidRPr="007650A6">
        <w:rPr>
          <w:rFonts w:cs="Arial"/>
        </w:rPr>
        <w:t>текући</w:t>
      </w:r>
      <w:proofErr w:type="gramEnd"/>
      <w:r w:rsidRPr="007650A6">
        <w:rPr>
          <w:rFonts w:cs="Arial"/>
        </w:rPr>
        <w:t xml:space="preserve">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w:t>
      </w:r>
      <w:proofErr w:type="gramStart"/>
      <w:r w:rsidRPr="007650A6">
        <w:rPr>
          <w:rFonts w:cs="Arial"/>
        </w:rPr>
        <w:t>у</w:t>
      </w:r>
      <w:proofErr w:type="gramEnd"/>
      <w:r w:rsidRPr="007650A6">
        <w:rPr>
          <w:rFonts w:cs="Arial"/>
        </w:rPr>
        <w:t xml:space="preserve">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FA7BCD" w:rsidRPr="000F1624" w:rsidRDefault="00EE793E" w:rsidP="00EE793E">
      <w:pPr>
        <w:pStyle w:val="KDParagraf"/>
        <w:spacing w:before="0"/>
        <w:rPr>
          <w:rFonts w:cs="Arial"/>
          <w:lang w:val="sr-Cyrl-RS"/>
        </w:rPr>
      </w:pPr>
      <w:proofErr w:type="gramStart"/>
      <w:r w:rsidRPr="007650A6">
        <w:rPr>
          <w:rFonts w:cs="Arial"/>
        </w:rPr>
        <w:t>закључиле</w:t>
      </w:r>
      <w:proofErr w:type="gramEnd"/>
      <w:r w:rsidRPr="007650A6">
        <w:rPr>
          <w:rFonts w:cs="Arial"/>
        </w:rPr>
        <w:t xml:space="preserve"> су у </w:t>
      </w:r>
      <w:r w:rsidR="00B16DCF" w:rsidRPr="007650A6">
        <w:rPr>
          <w:rFonts w:cs="Arial"/>
        </w:rPr>
        <w:t>Обреновцу</w:t>
      </w:r>
      <w:r w:rsidRPr="007650A6">
        <w:rPr>
          <w:rFonts w:cs="Arial"/>
        </w:rPr>
        <w:t>,</w:t>
      </w:r>
      <w:r w:rsidR="000F1624">
        <w:rPr>
          <w:rFonts w:cs="Arial"/>
        </w:rPr>
        <w:t xml:space="preserve"> дана __________.године следећи</w:t>
      </w:r>
      <w:r w:rsidR="000F1624">
        <w:rPr>
          <w:rFonts w:cs="Arial"/>
          <w:lang w:val="sr-Cyrl-RS"/>
        </w:rPr>
        <w:t>:</w:t>
      </w:r>
    </w:p>
    <w:p w:rsidR="00FA7BCD" w:rsidRDefault="00FA7BCD"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A5454B" w:rsidRPr="002B1026" w:rsidRDefault="00A5454B" w:rsidP="00B84941">
      <w:pPr>
        <w:pStyle w:val="KDParagraf"/>
        <w:spacing w:before="0"/>
        <w:rPr>
          <w:rFonts w:cs="Arial"/>
          <w:sz w:val="12"/>
          <w:lang w:val="sr-Cyrl-RS"/>
        </w:rPr>
      </w:pPr>
    </w:p>
    <w:p w:rsidR="00EE793E" w:rsidRPr="00B84941" w:rsidRDefault="00EE793E" w:rsidP="00B84941">
      <w:pPr>
        <w:pStyle w:val="KDParagraf"/>
        <w:spacing w:before="0"/>
        <w:jc w:val="center"/>
        <w:rPr>
          <w:rFonts w:cs="Arial"/>
          <w:b/>
          <w:lang w:val="sr-Cyrl-RS"/>
        </w:rPr>
      </w:pPr>
      <w:r w:rsidRPr="007650A6">
        <w:rPr>
          <w:rFonts w:cs="Arial"/>
          <w:b/>
        </w:rPr>
        <w:lastRenderedPageBreak/>
        <w:t>УГОВОР</w:t>
      </w:r>
      <w:r w:rsidR="007C646E" w:rsidRPr="007650A6">
        <w:rPr>
          <w:rFonts w:cs="Arial"/>
          <w:b/>
        </w:rPr>
        <w:t xml:space="preserve"> </w:t>
      </w:r>
      <w:r w:rsidRPr="007650A6">
        <w:rPr>
          <w:rFonts w:cs="Arial"/>
          <w:b/>
        </w:rPr>
        <w:t>О ПРУЖАЊУ УСЛУГЕ</w:t>
      </w:r>
    </w:p>
    <w:p w:rsidR="00EE793E" w:rsidRPr="00B84941" w:rsidRDefault="00EE793E" w:rsidP="00B84941">
      <w:pPr>
        <w:pStyle w:val="KDParagraf"/>
        <w:spacing w:before="0"/>
        <w:jc w:val="center"/>
        <w:rPr>
          <w:rFonts w:cs="Arial"/>
          <w:b/>
          <w:lang w:val="sr-Cyrl-RS"/>
        </w:rPr>
      </w:pPr>
      <w:r w:rsidRPr="007650A6">
        <w:rPr>
          <w:rFonts w:cs="Arial"/>
          <w:b/>
        </w:rPr>
        <w:t>УВОДНЕ ОДРЕДБЕ</w:t>
      </w: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E22687" w:rsidRDefault="00B16DCF" w:rsidP="00271B6F">
      <w:pPr>
        <w:pStyle w:val="KDParagraf"/>
        <w:numPr>
          <w:ilvl w:val="0"/>
          <w:numId w:val="24"/>
        </w:numPr>
        <w:spacing w:before="0"/>
        <w:rPr>
          <w:rFonts w:cs="Arial"/>
        </w:rPr>
      </w:pPr>
      <w:proofErr w:type="gramStart"/>
      <w:r w:rsidRPr="007650A6">
        <w:rPr>
          <w:rFonts w:cs="Arial"/>
        </w:rPr>
        <w:t>да</w:t>
      </w:r>
      <w:proofErr w:type="gramEnd"/>
      <w:r w:rsidRPr="007650A6">
        <w:rPr>
          <w:rFonts w:cs="Arial"/>
        </w:rPr>
        <w:t xml:space="preserve"> је </w:t>
      </w:r>
      <w:r w:rsidR="007D7048" w:rsidRPr="00CC1CE1">
        <w:rPr>
          <w:rFonts w:cs="Arial"/>
          <w:lang w:val="ru-RU"/>
        </w:rPr>
        <w:t xml:space="preserve">Корисник услуге </w:t>
      </w:r>
      <w:r w:rsidRPr="007650A6">
        <w:rPr>
          <w:rFonts w:cs="Arial"/>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7650A6">
        <w:rPr>
          <w:rFonts w:cs="Arial"/>
        </w:rPr>
        <w:t xml:space="preserve"> за ј</w:t>
      </w:r>
      <w:r w:rsidR="00425EC6" w:rsidRPr="007650A6">
        <w:rPr>
          <w:rFonts w:cs="Arial"/>
        </w:rPr>
        <w:t>авну набавку услуга -</w:t>
      </w:r>
      <w:r w:rsidR="00425EC6" w:rsidRPr="007650A6">
        <w:rPr>
          <w:rFonts w:cs="Arial"/>
          <w:lang w:val="sr-Cyrl-RS"/>
        </w:rPr>
        <w:t xml:space="preserve"> </w:t>
      </w:r>
      <w:r w:rsidR="009252EE">
        <w:rPr>
          <w:rFonts w:cs="Arial"/>
          <w:b/>
          <w:lang w:val="sr-Cyrl-RS"/>
        </w:rPr>
        <w:t>Услуге одржавања турбинског постројења, генератора, пумпи високог и ниског притиска-ТЕ Колубара</w:t>
      </w:r>
      <w:r w:rsidR="00A5454B">
        <w:rPr>
          <w:rFonts w:cs="Arial"/>
          <w:b/>
          <w:lang w:val="sr-Cyrl-RS"/>
        </w:rPr>
        <w:t xml:space="preserve"> </w:t>
      </w:r>
      <w:r w:rsidR="00EE793E" w:rsidRPr="007650A6">
        <w:rPr>
          <w:rFonts w:cs="Arial"/>
        </w:rPr>
        <w:t xml:space="preserve">(у даљем тексту: Услуга), </w:t>
      </w:r>
      <w:r w:rsidRPr="00E22687">
        <w:rPr>
          <w:rFonts w:cs="Arial"/>
        </w:rPr>
        <w:t>бр.ЈН</w:t>
      </w:r>
      <w:r w:rsidR="00425EC6" w:rsidRPr="00E22687">
        <w:rPr>
          <w:rFonts w:cs="Arial"/>
        </w:rPr>
        <w:t xml:space="preserve"> </w:t>
      </w:r>
      <w:r w:rsidR="00136225">
        <w:rPr>
          <w:rFonts w:cs="Arial"/>
          <w:lang w:val="sr-Cyrl-RS"/>
        </w:rPr>
        <w:t>40</w:t>
      </w:r>
      <w:r w:rsidR="00AA248E">
        <w:rPr>
          <w:rFonts w:cs="Arial"/>
        </w:rPr>
        <w:t>/201</w:t>
      </w:r>
      <w:r w:rsidR="00136225">
        <w:rPr>
          <w:rFonts w:cs="Arial"/>
          <w:lang w:val="sr-Cyrl-RS"/>
        </w:rPr>
        <w:t>9</w:t>
      </w:r>
      <w:r w:rsidR="00AA248E">
        <w:rPr>
          <w:rFonts w:cs="Arial"/>
        </w:rPr>
        <w:t>-3000/</w:t>
      </w:r>
      <w:r w:rsidR="00136225">
        <w:rPr>
          <w:rFonts w:cs="Arial"/>
          <w:lang w:val="sr-Cyrl-RS"/>
        </w:rPr>
        <w:t>0955</w:t>
      </w:r>
      <w:r w:rsidR="00AA248E">
        <w:rPr>
          <w:rFonts w:cs="Arial"/>
        </w:rPr>
        <w:t>/201</w:t>
      </w:r>
      <w:r w:rsidR="00136225">
        <w:rPr>
          <w:rFonts w:cs="Arial"/>
          <w:lang w:val="sr-Cyrl-RS"/>
        </w:rPr>
        <w:t>9</w:t>
      </w:r>
      <w:r w:rsidR="00A5454B" w:rsidRPr="00E22687">
        <w:rPr>
          <w:rFonts w:cs="Arial"/>
          <w:lang w:val="sr-Cyrl-RS"/>
        </w:rPr>
        <w:t>;</w:t>
      </w:r>
    </w:p>
    <w:p w:rsidR="00B16DCF" w:rsidRPr="009C7E1A" w:rsidRDefault="00EE793E" w:rsidP="00A5454B">
      <w:pPr>
        <w:pStyle w:val="KDNabrajanje"/>
        <w:numPr>
          <w:ilvl w:val="0"/>
          <w:numId w:val="23"/>
        </w:numPr>
        <w:tabs>
          <w:tab w:val="num" w:pos="567"/>
        </w:tabs>
        <w:spacing w:before="0"/>
        <w:ind w:left="568" w:hanging="284"/>
        <w:rPr>
          <w:rFonts w:cs="Arial"/>
          <w:highlight w:val="yellow"/>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6003D5">
        <w:rPr>
          <w:rFonts w:cs="Arial"/>
        </w:rPr>
        <w:t>201</w:t>
      </w:r>
      <w:r w:rsidR="00AA248E">
        <w:rPr>
          <w:rFonts w:cs="Arial"/>
          <w:lang w:val="sr-Cyrl-RS"/>
        </w:rPr>
        <w:t>9</w:t>
      </w:r>
      <w:r w:rsidR="00896CED" w:rsidRPr="007A5D72">
        <w:rPr>
          <w:rFonts w:cs="Arial"/>
          <w:lang w:val="sr-Cyrl-RS"/>
        </w:rPr>
        <w:t>.</w:t>
      </w:r>
      <w:r w:rsidR="00A5454B">
        <w:rPr>
          <w:rFonts w:cs="Arial"/>
        </w:rPr>
        <w:t xml:space="preserve"> године</w:t>
      </w:r>
      <w:r w:rsidR="00A5454B">
        <w:rPr>
          <w:rFonts w:cs="Arial"/>
          <w:lang w:val="sr-Cyrl-RS"/>
        </w:rPr>
        <w:t xml:space="preserve"> </w:t>
      </w:r>
      <w:r w:rsidR="00FD3630">
        <w:rPr>
          <w:rFonts w:cs="Arial"/>
          <w:lang w:val="sr-Cyrl-RS"/>
        </w:rPr>
        <w:t xml:space="preserve">и </w:t>
      </w:r>
      <w:r w:rsidRPr="007A5D72">
        <w:rPr>
          <w:rFonts w:cs="Arial"/>
        </w:rPr>
        <w:t>на интернет страници  Корисника услуге</w:t>
      </w:r>
      <w:r w:rsidR="00FD3630">
        <w:rPr>
          <w:rFonts w:cs="Arial"/>
          <w:lang w:val="sr-Cyrl-RS"/>
        </w:rPr>
        <w:t>;</w:t>
      </w:r>
      <w:r w:rsidR="00B84941" w:rsidRPr="009C7E1A">
        <w:rPr>
          <w:rFonts w:cs="Arial"/>
          <w:color w:val="00B0F0"/>
          <w:highlight w:val="yellow"/>
          <w:lang w:val="sr-Cyrl-RS"/>
        </w:rPr>
        <w:t xml:space="preserve"> </w:t>
      </w:r>
    </w:p>
    <w:p w:rsidR="00EE793E" w:rsidRPr="007650A6" w:rsidRDefault="00EE793E" w:rsidP="00271B6F">
      <w:pPr>
        <w:pStyle w:val="KDNabrajanje"/>
        <w:numPr>
          <w:ilvl w:val="0"/>
          <w:numId w:val="23"/>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136225">
        <w:rPr>
          <w:rFonts w:cs="Arial"/>
          <w:lang w:val="sr-Cyrl-RS"/>
        </w:rPr>
        <w:t>40</w:t>
      </w:r>
      <w:r w:rsidR="00136225">
        <w:rPr>
          <w:rFonts w:cs="Arial"/>
        </w:rPr>
        <w:t>/201</w:t>
      </w:r>
      <w:r w:rsidR="00136225">
        <w:rPr>
          <w:rFonts w:cs="Arial"/>
          <w:lang w:val="sr-Cyrl-RS"/>
        </w:rPr>
        <w:t>9</w:t>
      </w:r>
      <w:r w:rsidR="00136225">
        <w:rPr>
          <w:rFonts w:cs="Arial"/>
        </w:rPr>
        <w:t>-3000/</w:t>
      </w:r>
      <w:r w:rsidR="00136225">
        <w:rPr>
          <w:rFonts w:cs="Arial"/>
          <w:lang w:val="sr-Cyrl-RS"/>
        </w:rPr>
        <w:t>0955</w:t>
      </w:r>
      <w:r w:rsidR="00136225">
        <w:rPr>
          <w:rFonts w:cs="Arial"/>
        </w:rPr>
        <w:t>/201</w:t>
      </w:r>
      <w:r w:rsidR="00136225">
        <w:rPr>
          <w:rFonts w:cs="Arial"/>
          <w:lang w:val="sr-Cyrl-RS"/>
        </w:rPr>
        <w:t>9</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F95C27">
        <w:rPr>
          <w:rFonts w:cs="Arial"/>
        </w:rPr>
        <w:t>201</w:t>
      </w:r>
      <w:r w:rsidR="00AA248E">
        <w:rPr>
          <w:rFonts w:cs="Arial"/>
          <w:lang w:val="sr-Cyrl-RS"/>
        </w:rPr>
        <w:t>9</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Pr="00FC3978" w:rsidRDefault="00EE793E" w:rsidP="00FC3978">
      <w:pPr>
        <w:pStyle w:val="KDParagraf"/>
        <w:spacing w:before="0"/>
        <w:ind w:left="567" w:hanging="283"/>
        <w:rPr>
          <w:rFonts w:cs="Arial"/>
          <w:lang w:val="sr-Cyrl-RS"/>
        </w:rPr>
      </w:pPr>
      <w:r w:rsidRPr="007650A6">
        <w:rPr>
          <w:rFonts w:cs="Arial"/>
        </w:rPr>
        <w:t>•</w:t>
      </w:r>
      <w:r w:rsidRPr="007650A6">
        <w:rPr>
          <w:rFonts w:cs="Arial"/>
        </w:rPr>
        <w:tab/>
      </w:r>
      <w:proofErr w:type="gramStart"/>
      <w:r w:rsidRPr="007650A6">
        <w:rPr>
          <w:rFonts w:cs="Arial"/>
        </w:rPr>
        <w:t>да</w:t>
      </w:r>
      <w:proofErr w:type="gramEnd"/>
      <w:r w:rsidRPr="007650A6">
        <w:rPr>
          <w:rFonts w:cs="Arial"/>
        </w:rPr>
        <w:t xml:space="preserve">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p>
    <w:p w:rsidR="00B1566D" w:rsidRDefault="00B1566D" w:rsidP="000350BD">
      <w:pPr>
        <w:pStyle w:val="KDParagraf"/>
        <w:spacing w:before="0"/>
        <w:jc w:val="left"/>
        <w:rPr>
          <w:rFonts w:cs="Arial"/>
          <w:b/>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4F6222" w:rsidRPr="004F6222" w:rsidRDefault="004F6222" w:rsidP="004F6222">
      <w:pPr>
        <w:spacing w:before="0"/>
        <w:rPr>
          <w:rFonts w:cs="Arial"/>
          <w:lang w:val="sr-Cyrl-RS"/>
        </w:rPr>
      </w:pPr>
      <w:r w:rsidRPr="004F6222">
        <w:rPr>
          <w:rFonts w:cs="Arial"/>
          <w:lang w:val="ru-RU"/>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9252EE">
        <w:rPr>
          <w:rFonts w:cs="Arial"/>
          <w:lang w:val="sr-Cyrl-RS"/>
        </w:rPr>
        <w:t>Услуге одржавања турбинског постројења, генератора, пумпи високог и ниског притиска-ТЕ Колубара</w:t>
      </w:r>
      <w:r w:rsidRPr="004F6222">
        <w:rPr>
          <w:rFonts w:cs="Arial"/>
          <w:lang w:val="sr-Cyrl-RS"/>
        </w:rPr>
        <w:t>, према усвојеној Понуди број ___________ од ________________која је у прилогу и саставни је део ово Уговора. Корисник услуге се обавезује да плати уговорену вредност за извршене услуге Пружаоцу услуге.</w:t>
      </w:r>
    </w:p>
    <w:p w:rsidR="004F6222" w:rsidRPr="004F6222" w:rsidRDefault="004F6222" w:rsidP="004F6222">
      <w:pPr>
        <w:spacing w:before="0"/>
        <w:rPr>
          <w:rFonts w:cs="Arial"/>
          <w:lang w:val="ru-RU"/>
        </w:rPr>
      </w:pPr>
      <w:r w:rsidRPr="004F6222">
        <w:rPr>
          <w:rFonts w:cs="Arial"/>
          <w:lang w:val="ru-RU"/>
        </w:rPr>
        <w:t>Делимично извршење уговора Пружалац услуге ће у складу са Понудом, уступити подизвођачу _______________________________ и то: ________________________, са процентом учешћа у понуди од ___%.</w:t>
      </w:r>
    </w:p>
    <w:p w:rsidR="004F6222" w:rsidRPr="004F6222" w:rsidRDefault="004F6222" w:rsidP="004F6222">
      <w:pPr>
        <w:spacing w:before="0"/>
        <w:rPr>
          <w:rFonts w:cs="Arial"/>
          <w:lang w:val="ru-RU"/>
        </w:rPr>
      </w:pPr>
      <w:r w:rsidRPr="004F6222">
        <w:rPr>
          <w:rFonts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4F6222" w:rsidRPr="004F6222" w:rsidRDefault="004F6222" w:rsidP="004F6222">
      <w:pPr>
        <w:spacing w:before="0"/>
        <w:rPr>
          <w:rFonts w:cs="Arial"/>
          <w:lang w:val="sr-Cyrl-RS"/>
        </w:rPr>
      </w:pPr>
      <w:r w:rsidRPr="004F6222">
        <w:rPr>
          <w:rFonts w:cs="Arial"/>
          <w:lang w:val="ru-RU"/>
        </w:rPr>
        <w:t>Група понуђача у заједничкој понуди, одговорна је неограничено солидарно за извршење обавеза по основу овог Уговора.</w:t>
      </w:r>
    </w:p>
    <w:p w:rsidR="00B1566D" w:rsidRDefault="00B1566D" w:rsidP="004F6222">
      <w:pPr>
        <w:spacing w:before="0"/>
        <w:rPr>
          <w:rFonts w:cs="Arial"/>
          <w:b/>
          <w:lang w:val="ru-RU"/>
        </w:rPr>
      </w:pPr>
    </w:p>
    <w:p w:rsidR="004F6222" w:rsidRPr="004F6222" w:rsidRDefault="004F6222" w:rsidP="004F6222">
      <w:pPr>
        <w:spacing w:before="0"/>
        <w:rPr>
          <w:rFonts w:cs="Arial"/>
          <w:b/>
          <w:lang w:val="ru-RU"/>
        </w:rPr>
      </w:pPr>
      <w:r w:rsidRPr="004F6222">
        <w:rPr>
          <w:rFonts w:cs="Arial"/>
          <w:b/>
          <w:lang w:val="ru-RU"/>
        </w:rPr>
        <w:t>ЦЕНА</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2</w:t>
      </w:r>
      <w:r w:rsidRPr="004F6222">
        <w:rPr>
          <w:rFonts w:cs="Arial"/>
          <w:lang w:val="ru-RU"/>
        </w:rPr>
        <w:t>.</w:t>
      </w:r>
    </w:p>
    <w:p w:rsidR="004F6222" w:rsidRPr="004F6222" w:rsidRDefault="004F6222" w:rsidP="004F6222">
      <w:pPr>
        <w:spacing w:before="0"/>
        <w:rPr>
          <w:rFonts w:cs="Arial"/>
          <w:lang w:val="sr-Cyrl-RS"/>
        </w:rPr>
      </w:pPr>
      <w:r w:rsidRPr="004F6222">
        <w:rPr>
          <w:rFonts w:cs="Arial"/>
          <w:lang w:val="ru-RU"/>
        </w:rPr>
        <w:t xml:space="preserve">Укупна вредност услуге из члана 1.овог Уговора износи _____________ (словима:_________________________________) </w:t>
      </w:r>
      <w:r w:rsidRPr="004F6222">
        <w:rPr>
          <w:rFonts w:cs="Arial"/>
          <w:lang w:val="sr-Cyrl-RS"/>
        </w:rPr>
        <w:t xml:space="preserve">РСД </w:t>
      </w:r>
      <w:r w:rsidRPr="004F6222">
        <w:rPr>
          <w:rFonts w:cs="Arial"/>
          <w:lang w:val="ru-RU"/>
        </w:rPr>
        <w:t>без пореза на додату вредност.</w:t>
      </w:r>
    </w:p>
    <w:p w:rsidR="004F6222" w:rsidRPr="004F6222" w:rsidRDefault="004F6222" w:rsidP="004F6222">
      <w:pPr>
        <w:spacing w:before="0"/>
        <w:rPr>
          <w:rFonts w:cs="Arial"/>
          <w:lang w:val="ru-RU"/>
        </w:rPr>
      </w:pPr>
      <w:r w:rsidRPr="004F6222">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4F6222" w:rsidRPr="004F6222" w:rsidRDefault="004F6222" w:rsidP="004F6222">
      <w:pPr>
        <w:spacing w:before="0"/>
        <w:rPr>
          <w:rFonts w:cs="Arial"/>
          <w:lang w:val="ru-RU"/>
        </w:rPr>
      </w:pPr>
      <w:r w:rsidRPr="004F6222">
        <w:rPr>
          <w:rFonts w:cs="Arial"/>
          <w:lang w:val="ru-RU"/>
        </w:rPr>
        <w:t>У цену су урачунати сви трошкови везани за реализацију Услуге.</w:t>
      </w:r>
    </w:p>
    <w:p w:rsidR="004F6222" w:rsidRPr="004F6222" w:rsidRDefault="004F6222" w:rsidP="004F6222">
      <w:pPr>
        <w:spacing w:before="0"/>
        <w:rPr>
          <w:rFonts w:cs="Arial"/>
          <w:b/>
          <w:lang w:val="sr-Cyrl-RS"/>
        </w:rPr>
      </w:pPr>
      <w:r w:rsidRPr="004F6222">
        <w:rPr>
          <w:rFonts w:cs="Arial"/>
          <w:b/>
          <w:lang w:val="sr-Cyrl-RS"/>
        </w:rPr>
        <w:t>Цена је фиксна за цео уговорени период и не подлеже никаквој промени.</w:t>
      </w:r>
    </w:p>
    <w:p w:rsidR="005C301B" w:rsidRPr="001F27D2" w:rsidRDefault="004F6222" w:rsidP="004F6222">
      <w:pPr>
        <w:spacing w:before="0"/>
        <w:rPr>
          <w:rFonts w:cs="Arial"/>
          <w:lang w:val="sr-Cyrl-RS"/>
        </w:rPr>
      </w:pPr>
      <w:r w:rsidRPr="004F6222">
        <w:rPr>
          <w:rFonts w:cs="Arial"/>
          <w:lang w:val="sr-Cyrl-RS"/>
        </w:rPr>
        <w:t>Цена норма часа је непроменљива у уговореном периоду а све исплате увећања зараде у смислу члана 108.</w:t>
      </w:r>
      <w:r w:rsidRPr="004F6222">
        <w:rPr>
          <w:rFonts w:cs="Arial"/>
          <w:lang w:val="sr-Cyrl-CS"/>
        </w:rPr>
        <w:t xml:space="preserve"> Закона о раду (прековремени рад, рад ноћу, рад недељом...) су обавеза Послодавца-Извршиоца услуге. Процењени број прековремених норма часова, на основу искуства из претходних година, је око </w:t>
      </w:r>
      <w:r w:rsidR="005C301B">
        <w:rPr>
          <w:rFonts w:cs="Arial"/>
          <w:lang w:val="ru-RU"/>
        </w:rPr>
        <w:t>15</w:t>
      </w:r>
      <w:r w:rsidRPr="004F6222">
        <w:rPr>
          <w:rFonts w:cs="Arial"/>
          <w:lang w:val="sr-Cyrl-CS"/>
        </w:rPr>
        <w:t xml:space="preserve"> % од уговореног броја норма сати.Обрачун извршених услуга врши се на основу стварно утрошених норма часова евидентираних и потврђених у грађевинском дневнику.</w:t>
      </w:r>
      <w:r w:rsidRPr="004F6222">
        <w:rPr>
          <w:rFonts w:cs="Arial"/>
          <w:lang w:val="sr-Latn-CS"/>
        </w:rPr>
        <w:t xml:space="preserve"> </w:t>
      </w:r>
      <w:r w:rsidR="001F27D2">
        <w:rPr>
          <w:rFonts w:cs="Arial"/>
          <w:lang w:val="sr-Cyrl-RS"/>
        </w:rPr>
        <w:t>Ангажовање радника на кућном дежурству плаћа се као 4 (четири) нч за 24 часа кућног дежурства. Корисник услуге није обавезан да обезбеди извршење пуног обима услуга из овог захтева (број извршилаца и количина нч) уколико за то не буде стварних потреба, у зависности од обима ангажовања погона. Број ангажованих извршилаца у зависности од реалне потребе може у неком периоду у уговореном року бити раван нули.</w:t>
      </w:r>
    </w:p>
    <w:p w:rsidR="005C301B" w:rsidRDefault="005C301B" w:rsidP="004F6222">
      <w:pPr>
        <w:spacing w:before="0"/>
        <w:rPr>
          <w:rFonts w:cs="Arial"/>
          <w:lang w:val="sr-Latn-CS"/>
        </w:rPr>
      </w:pPr>
    </w:p>
    <w:p w:rsidR="00B1566D" w:rsidRDefault="00B1566D" w:rsidP="004F6222">
      <w:pPr>
        <w:spacing w:before="0"/>
        <w:rPr>
          <w:rFonts w:cs="Arial"/>
          <w:b/>
          <w:lang w:val="ru-RU"/>
        </w:rPr>
      </w:pPr>
    </w:p>
    <w:p w:rsidR="00B1566D" w:rsidRDefault="00B1566D" w:rsidP="004F6222">
      <w:pPr>
        <w:spacing w:before="0"/>
        <w:rPr>
          <w:rFonts w:cs="Arial"/>
          <w:b/>
          <w:lang w:val="ru-RU"/>
        </w:rPr>
      </w:pPr>
    </w:p>
    <w:p w:rsidR="004F6222" w:rsidRDefault="004F6222" w:rsidP="004F6222">
      <w:pPr>
        <w:spacing w:before="0"/>
        <w:rPr>
          <w:rFonts w:cs="Arial"/>
          <w:b/>
          <w:lang w:val="ru-RU"/>
        </w:rPr>
      </w:pPr>
      <w:r w:rsidRPr="004F6222">
        <w:rPr>
          <w:rFonts w:cs="Arial"/>
          <w:b/>
          <w:lang w:val="ru-RU"/>
        </w:rPr>
        <w:lastRenderedPageBreak/>
        <w:t>НАЧИН ПЛАЋАЊА</w:t>
      </w:r>
    </w:p>
    <w:p w:rsidR="00B1566D" w:rsidRPr="004F6222" w:rsidRDefault="00B1566D" w:rsidP="004F6222">
      <w:pPr>
        <w:spacing w:before="0"/>
        <w:rPr>
          <w:rFonts w:cs="Arial"/>
          <w:b/>
          <w:lang w:val="ru-RU"/>
        </w:rPr>
      </w:pP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3</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се обавезује да Пружаоцу услуга плати извршену Услугу динарском дознаком, на следећи начин:</w:t>
      </w:r>
    </w:p>
    <w:p w:rsidR="004F6222" w:rsidRPr="004F6222" w:rsidRDefault="004F6222" w:rsidP="004F6222">
      <w:pPr>
        <w:spacing w:before="0"/>
        <w:rPr>
          <w:rFonts w:cs="Arial"/>
          <w:lang w:val="sr-Cyrl-RS"/>
        </w:rPr>
      </w:pPr>
      <w:r w:rsidRPr="004F6222">
        <w:rPr>
          <w:rFonts w:cs="Arial"/>
          <w:lang w:val="ru-RU"/>
        </w:rPr>
        <w:t>•</w:t>
      </w:r>
      <w:r w:rsidRPr="004F6222">
        <w:rPr>
          <w:rFonts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4F6222" w:rsidRPr="004F6222" w:rsidRDefault="004F6222" w:rsidP="004F6222">
      <w:pPr>
        <w:spacing w:before="0"/>
        <w:rPr>
          <w:rFonts w:cs="Arial"/>
          <w:lang w:val="ru-RU"/>
        </w:rPr>
      </w:pPr>
      <w:r w:rsidRPr="004F6222">
        <w:rPr>
          <w:rFonts w:cs="Arial"/>
          <w:lang w:val="ru-RU"/>
        </w:rPr>
        <w:t>Рачун мора</w:t>
      </w:r>
      <w:r w:rsidRPr="004F6222">
        <w:rPr>
          <w:rFonts w:cs="Arial"/>
          <w:lang w:val="sr-Cyrl-RS"/>
        </w:rPr>
        <w:t xml:space="preserve"> да гласи на:</w:t>
      </w:r>
      <w:r w:rsidRPr="004F6222">
        <w:rPr>
          <w:rFonts w:cs="Arial"/>
          <w:b/>
          <w:lang w:val="ru-RU"/>
        </w:rPr>
        <w:t xml:space="preserve"> Јавно предузеће „Електропривреда Србије“ Београд, </w:t>
      </w:r>
      <w:r w:rsidRPr="004F6222">
        <w:rPr>
          <w:rFonts w:cs="Arial"/>
          <w:b/>
          <w:bCs/>
          <w:lang w:val="ru-RU"/>
        </w:rPr>
        <w:t>Балканска 13</w:t>
      </w:r>
      <w:r w:rsidRPr="004F6222">
        <w:rPr>
          <w:rFonts w:cs="Arial"/>
          <w:b/>
          <w:lang w:val="sr-Cyrl-RS"/>
        </w:rPr>
        <w:t xml:space="preserve">   ПИБ: 103920327 </w:t>
      </w:r>
      <w:r w:rsidRPr="004F6222">
        <w:rPr>
          <w:rFonts w:cs="Arial"/>
          <w:b/>
          <w:lang w:val="ru-RU"/>
        </w:rPr>
        <w:t>Огранак ТЕНТ</w:t>
      </w:r>
      <w:r w:rsidRPr="004F6222">
        <w:rPr>
          <w:rFonts w:cs="Arial"/>
          <w:b/>
          <w:lang w:val="sr-Cyrl-RS"/>
        </w:rPr>
        <w:t xml:space="preserve"> Београд-Обреновац</w:t>
      </w:r>
      <w:r w:rsidRPr="004F6222">
        <w:rPr>
          <w:rFonts w:cs="Arial"/>
          <w:b/>
          <w:lang w:val="ru-RU"/>
        </w:rPr>
        <w:t>,</w:t>
      </w:r>
      <w:r w:rsidRPr="004F6222">
        <w:rPr>
          <w:rFonts w:cs="Arial"/>
          <w:b/>
          <w:lang w:val="sr-Cyrl-RS"/>
        </w:rPr>
        <w:t xml:space="preserve"> </w:t>
      </w:r>
      <w:r w:rsidRPr="004F6222">
        <w:rPr>
          <w:rFonts w:cs="Arial"/>
          <w:b/>
          <w:lang w:val="ru-RU"/>
        </w:rPr>
        <w:t xml:space="preserve">Богољуба Урошевића Црног </w:t>
      </w:r>
      <w:r w:rsidRPr="004F6222">
        <w:rPr>
          <w:rFonts w:cs="Arial"/>
          <w:b/>
          <w:lang w:val="sr-Cyrl-RS"/>
        </w:rPr>
        <w:t xml:space="preserve">44 </w:t>
      </w:r>
      <w:r w:rsidRPr="004F6222">
        <w:rPr>
          <w:rFonts w:cs="Arial"/>
          <w:lang w:val="sr-Cyrl-RS"/>
        </w:rPr>
        <w:t xml:space="preserve">  и</w:t>
      </w:r>
      <w:r w:rsidRPr="004F6222">
        <w:rPr>
          <w:rFonts w:cs="Arial"/>
          <w:lang w:val="ru-RU"/>
        </w:rPr>
        <w:t xml:space="preserve"> достављ</w:t>
      </w:r>
      <w:r w:rsidRPr="004F6222">
        <w:rPr>
          <w:rFonts w:cs="Arial"/>
          <w:lang w:val="sr-Cyrl-RS"/>
        </w:rPr>
        <w:t>а се</w:t>
      </w:r>
      <w:r w:rsidRPr="004F6222">
        <w:rPr>
          <w:rFonts w:cs="Arial"/>
          <w:lang w:val="ru-RU"/>
        </w:rPr>
        <w:t xml:space="preserve"> на адресу Корисника: </w:t>
      </w:r>
      <w:r w:rsidRPr="004F6222">
        <w:rPr>
          <w:rFonts w:cs="Arial"/>
          <w:b/>
          <w:lang w:val="ru-RU"/>
        </w:rPr>
        <w:t>Јавно предузеће „Електропривреда Србије“ Београд, огранак ТЕНТ,</w:t>
      </w:r>
      <w:r w:rsidRPr="004F6222">
        <w:rPr>
          <w:rFonts w:cs="Arial"/>
          <w:b/>
          <w:lang w:val="sr-Cyrl-RS"/>
        </w:rPr>
        <w:t xml:space="preserve"> ТЕ Колубара, 3.октобар бр.146, 11563 Велики Црљени</w:t>
      </w:r>
      <w:r w:rsidRPr="004F6222">
        <w:rPr>
          <w:rFonts w:cs="Arial"/>
          <w:lang w:val="ru-RU"/>
        </w:rPr>
        <w:t>, са обавезним прилозима-Записник о квалитативном</w:t>
      </w:r>
      <w:r w:rsidRPr="004F6222">
        <w:rPr>
          <w:rFonts w:cs="Arial"/>
          <w:lang w:val="sr-Cyrl-RS"/>
        </w:rPr>
        <w:t xml:space="preserve"> и квантитативном </w:t>
      </w:r>
      <w:r w:rsidRPr="004F6222">
        <w:rPr>
          <w:rFonts w:cs="Arial"/>
          <w:lang w:val="ru-RU"/>
        </w:rPr>
        <w:t>пријему, са читко написаним именом и презименом и потписом овлашћеног лица Корисника услуга.</w:t>
      </w:r>
    </w:p>
    <w:p w:rsidR="004F6222" w:rsidRPr="004F6222" w:rsidRDefault="004F6222" w:rsidP="004F6222">
      <w:pPr>
        <w:spacing w:before="0"/>
        <w:rPr>
          <w:rFonts w:cs="Arial"/>
          <w:lang w:val="sr-Cyrl-RS"/>
        </w:rPr>
      </w:pPr>
      <w:r w:rsidRPr="004F6222">
        <w:rPr>
          <w:rFonts w:cs="Arial"/>
          <w:lang w:val="ru-RU"/>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F6222" w:rsidRPr="004F6222" w:rsidRDefault="004F6222" w:rsidP="004F6222">
      <w:pPr>
        <w:spacing w:before="0"/>
        <w:rPr>
          <w:rFonts w:cs="Arial"/>
          <w:b/>
          <w:lang w:val="sr-Cyrl-RS"/>
        </w:rPr>
      </w:pPr>
      <w:r w:rsidRPr="004F6222">
        <w:rPr>
          <w:rFonts w:cs="Arial"/>
          <w:b/>
          <w:lang w:val="sr-Cyrl-RS"/>
        </w:rPr>
        <w:t>Пружалац услуге</w:t>
      </w:r>
      <w:r w:rsidRPr="004F6222">
        <w:rPr>
          <w:rFonts w:cs="Arial"/>
          <w:lang w:val="sr-Cyrl-RS"/>
        </w:rPr>
        <w:t xml:space="preserve"> </w:t>
      </w:r>
      <w:r w:rsidRPr="004F6222">
        <w:rPr>
          <w:rFonts w:cs="Arial"/>
          <w:b/>
          <w:lang w:val="sr-Cyrl-RS"/>
        </w:rPr>
        <w:t xml:space="preserve">је </w:t>
      </w:r>
      <w:r w:rsidRPr="004F6222">
        <w:rPr>
          <w:rFonts w:cs="Arial"/>
          <w:b/>
        </w:rPr>
        <w:t>o</w:t>
      </w:r>
      <w:r w:rsidRPr="004F6222">
        <w:rPr>
          <w:rFonts w:cs="Arial"/>
          <w:b/>
          <w:lang w:val="sr-Cyrl-RS"/>
        </w:rPr>
        <w:t>б</w:t>
      </w:r>
      <w:r w:rsidRPr="004F6222">
        <w:rPr>
          <w:rFonts w:cs="Arial"/>
          <w:b/>
        </w:rPr>
        <w:t>a</w:t>
      </w:r>
      <w:r w:rsidRPr="004F6222">
        <w:rPr>
          <w:rFonts w:cs="Arial"/>
          <w:b/>
          <w:lang w:val="sr-Cyrl-RS"/>
        </w:rPr>
        <w:t>в</w:t>
      </w:r>
      <w:r w:rsidRPr="004F6222">
        <w:rPr>
          <w:rFonts w:cs="Arial"/>
          <w:b/>
        </w:rPr>
        <w:t>e</w:t>
      </w:r>
      <w:r w:rsidRPr="004F6222">
        <w:rPr>
          <w:rFonts w:cs="Arial"/>
          <w:b/>
          <w:lang w:val="sr-Cyrl-RS"/>
        </w:rPr>
        <w:t>з</w:t>
      </w:r>
      <w:r w:rsidRPr="004F6222">
        <w:rPr>
          <w:rFonts w:cs="Arial"/>
          <w:b/>
        </w:rPr>
        <w:t>a</w:t>
      </w:r>
      <w:r w:rsidRPr="004F6222">
        <w:rPr>
          <w:rFonts w:cs="Arial"/>
          <w:b/>
          <w:lang w:val="sr-Cyrl-RS"/>
        </w:rPr>
        <w:t>н д</w:t>
      </w:r>
      <w:r w:rsidRPr="004F6222">
        <w:rPr>
          <w:rFonts w:cs="Arial"/>
          <w:b/>
        </w:rPr>
        <w:t>a</w:t>
      </w:r>
      <w:r w:rsidRPr="004F6222">
        <w:rPr>
          <w:rFonts w:cs="Arial"/>
          <w:b/>
          <w:lang w:val="sr-Cyrl-RS"/>
        </w:rPr>
        <w:t xml:space="preserve"> н</w:t>
      </w:r>
      <w:r w:rsidRPr="004F6222">
        <w:rPr>
          <w:rFonts w:cs="Arial"/>
          <w:b/>
        </w:rPr>
        <w:t>a</w:t>
      </w:r>
      <w:r w:rsidRPr="004F6222">
        <w:rPr>
          <w:rFonts w:cs="Arial"/>
          <w:b/>
          <w:lang w:val="sr-Cyrl-RS"/>
        </w:rPr>
        <w:t xml:space="preserve"> ф</w:t>
      </w:r>
      <w:r w:rsidRPr="004F6222">
        <w:rPr>
          <w:rFonts w:cs="Arial"/>
          <w:b/>
        </w:rPr>
        <w:t>a</w:t>
      </w:r>
      <w:r w:rsidRPr="004F6222">
        <w:rPr>
          <w:rFonts w:cs="Arial"/>
          <w:b/>
          <w:lang w:val="sr-Cyrl-RS"/>
        </w:rPr>
        <w:t>ктури н</w:t>
      </w:r>
      <w:r w:rsidRPr="004F6222">
        <w:rPr>
          <w:rFonts w:cs="Arial"/>
          <w:b/>
        </w:rPr>
        <w:t>a</w:t>
      </w:r>
      <w:r w:rsidRPr="004F6222">
        <w:rPr>
          <w:rFonts w:cs="Arial"/>
          <w:b/>
          <w:lang w:val="sr-Cyrl-RS"/>
        </w:rPr>
        <w:t>в</w:t>
      </w:r>
      <w:r w:rsidRPr="004F6222">
        <w:rPr>
          <w:rFonts w:cs="Arial"/>
          <w:b/>
        </w:rPr>
        <w:t>e</w:t>
      </w:r>
      <w:r w:rsidRPr="004F6222">
        <w:rPr>
          <w:rFonts w:cs="Arial"/>
          <w:b/>
          <w:lang w:val="sr-Cyrl-RS"/>
        </w:rPr>
        <w:t>д</w:t>
      </w:r>
      <w:r w:rsidRPr="004F6222">
        <w:rPr>
          <w:rFonts w:cs="Arial"/>
          <w:b/>
        </w:rPr>
        <w:t>e</w:t>
      </w:r>
      <w:r w:rsidRPr="004F6222">
        <w:rPr>
          <w:rFonts w:cs="Arial"/>
          <w:b/>
          <w:lang w:val="sr-Cyrl-RS"/>
        </w:rPr>
        <w:t xml:space="preserve"> бр</w:t>
      </w:r>
      <w:r w:rsidRPr="004F6222">
        <w:rPr>
          <w:rFonts w:cs="Arial"/>
          <w:b/>
        </w:rPr>
        <w:t>oj</w:t>
      </w:r>
      <w:r w:rsidRPr="004F6222">
        <w:rPr>
          <w:rFonts w:cs="Arial"/>
          <w:b/>
          <w:lang w:val="sr-Cyrl-RS"/>
        </w:rPr>
        <w:t xml:space="preserve"> и д</w:t>
      </w:r>
      <w:r w:rsidRPr="004F6222">
        <w:rPr>
          <w:rFonts w:cs="Arial"/>
          <w:b/>
        </w:rPr>
        <w:t>a</w:t>
      </w:r>
      <w:r w:rsidRPr="004F6222">
        <w:rPr>
          <w:rFonts w:cs="Arial"/>
          <w:b/>
          <w:lang w:val="sr-Cyrl-RS"/>
        </w:rPr>
        <w:t>тум уг</w:t>
      </w:r>
      <w:r w:rsidRPr="004F6222">
        <w:rPr>
          <w:rFonts w:cs="Arial"/>
          <w:b/>
        </w:rPr>
        <w:t>o</w:t>
      </w:r>
      <w:r w:rsidRPr="004F6222">
        <w:rPr>
          <w:rFonts w:cs="Arial"/>
          <w:b/>
          <w:lang w:val="sr-Cyrl-RS"/>
        </w:rPr>
        <w:t>в</w:t>
      </w:r>
      <w:r w:rsidRPr="004F6222">
        <w:rPr>
          <w:rFonts w:cs="Arial"/>
          <w:b/>
        </w:rPr>
        <w:t>o</w:t>
      </w:r>
      <w:r w:rsidRPr="004F6222">
        <w:rPr>
          <w:rFonts w:cs="Arial"/>
          <w:b/>
          <w:lang w:val="sr-Cyrl-RS"/>
        </w:rPr>
        <w:t>р</w:t>
      </w:r>
      <w:r w:rsidRPr="004F6222">
        <w:rPr>
          <w:rFonts w:cs="Arial"/>
          <w:b/>
        </w:rPr>
        <w:t>a</w:t>
      </w:r>
      <w:r w:rsidRPr="004F6222">
        <w:rPr>
          <w:rFonts w:cs="Arial"/>
          <w:b/>
          <w:lang w:val="sr-Cyrl-RS"/>
        </w:rPr>
        <w:t xml:space="preserve"> н</w:t>
      </w:r>
      <w:r w:rsidRPr="004F6222">
        <w:rPr>
          <w:rFonts w:cs="Arial"/>
          <w:b/>
        </w:rPr>
        <w:t>a</w:t>
      </w:r>
      <w:r w:rsidRPr="004F6222">
        <w:rPr>
          <w:rFonts w:cs="Arial"/>
          <w:b/>
          <w:lang w:val="sr-Cyrl-RS"/>
        </w:rPr>
        <w:t xml:space="preserve"> </w:t>
      </w:r>
      <w:r w:rsidRPr="004F6222">
        <w:rPr>
          <w:rFonts w:cs="Arial"/>
          <w:b/>
        </w:rPr>
        <w:t>o</w:t>
      </w:r>
      <w:r w:rsidRPr="004F6222">
        <w:rPr>
          <w:rFonts w:cs="Arial"/>
          <w:b/>
          <w:lang w:val="sr-Cyrl-RS"/>
        </w:rPr>
        <w:t>сн</w:t>
      </w:r>
      <w:r w:rsidRPr="004F6222">
        <w:rPr>
          <w:rFonts w:cs="Arial"/>
          <w:b/>
        </w:rPr>
        <w:t>o</w:t>
      </w:r>
      <w:r w:rsidRPr="004F6222">
        <w:rPr>
          <w:rFonts w:cs="Arial"/>
          <w:b/>
          <w:lang w:val="sr-Cyrl-RS"/>
        </w:rPr>
        <w:t>ву к</w:t>
      </w:r>
      <w:r w:rsidRPr="004F6222">
        <w:rPr>
          <w:rFonts w:cs="Arial"/>
          <w:b/>
        </w:rPr>
        <w:t>o</w:t>
      </w:r>
      <w:r w:rsidRPr="004F6222">
        <w:rPr>
          <w:rFonts w:cs="Arial"/>
          <w:b/>
          <w:lang w:val="sr-Cyrl-RS"/>
        </w:rPr>
        <w:t xml:space="preserve">г </w:t>
      </w:r>
      <w:r w:rsidRPr="004F6222">
        <w:rPr>
          <w:rFonts w:cs="Arial"/>
          <w:b/>
        </w:rPr>
        <w:t>je</w:t>
      </w:r>
      <w:r w:rsidRPr="004F6222">
        <w:rPr>
          <w:rFonts w:cs="Arial"/>
          <w:b/>
          <w:lang w:val="sr-Cyrl-RS"/>
        </w:rPr>
        <w:t xml:space="preserve"> изд</w:t>
      </w:r>
      <w:r w:rsidRPr="004F6222">
        <w:rPr>
          <w:rFonts w:cs="Arial"/>
          <w:b/>
        </w:rPr>
        <w:t>ao</w:t>
      </w:r>
      <w:r w:rsidRPr="004F6222">
        <w:rPr>
          <w:rFonts w:cs="Arial"/>
          <w:b/>
          <w:lang w:val="sr-Cyrl-RS"/>
        </w:rPr>
        <w:t xml:space="preserve"> ф</w:t>
      </w:r>
      <w:r w:rsidRPr="004F6222">
        <w:rPr>
          <w:rFonts w:cs="Arial"/>
          <w:b/>
        </w:rPr>
        <w:t>a</w:t>
      </w:r>
      <w:r w:rsidRPr="004F6222">
        <w:rPr>
          <w:rFonts w:cs="Arial"/>
          <w:b/>
          <w:lang w:val="sr-Cyrl-RS"/>
        </w:rPr>
        <w:t>ктуру.</w:t>
      </w:r>
    </w:p>
    <w:p w:rsidR="004F6222" w:rsidRPr="004539EC" w:rsidRDefault="004F6222" w:rsidP="004F6222">
      <w:pPr>
        <w:spacing w:before="0"/>
        <w:rPr>
          <w:rFonts w:cs="Arial"/>
          <w:b/>
          <w:lang w:val="sr-Cyrl-RS"/>
        </w:rPr>
      </w:pPr>
      <w:r w:rsidRPr="004F6222">
        <w:rPr>
          <w:rFonts w:cs="Arial"/>
          <w:b/>
          <w:lang w:val="ru-RU"/>
        </w:rPr>
        <w:t>Рачун који није издат у складу са угов</w:t>
      </w:r>
      <w:r w:rsidRPr="004F6222">
        <w:rPr>
          <w:rFonts w:cs="Arial"/>
          <w:b/>
          <w:lang w:val="sr-Cyrl-RS"/>
        </w:rPr>
        <w:t>о</w:t>
      </w:r>
      <w:r w:rsidRPr="004F6222">
        <w:rPr>
          <w:rFonts w:cs="Arial"/>
          <w:b/>
          <w:lang w:val="ru-RU"/>
        </w:rPr>
        <w:t>реним условима, неће бити исправан и биће враћен Пружаоцу услуге.</w:t>
      </w: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ru-RU"/>
        </w:rPr>
      </w:pPr>
      <w:r w:rsidRPr="004F6222">
        <w:rPr>
          <w:rFonts w:cs="Arial"/>
          <w:b/>
          <w:lang w:val="ru-RU"/>
        </w:rPr>
        <w:t>ИЗВЕШТАЈИ И КОРЕСПОНДЕНЦИЈА</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4</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Након реализације Услуге  утврђене чланом 1. овог Уговора Пружалац услуге доставља Кориснику услуге Коначни извештај.</w:t>
      </w:r>
    </w:p>
    <w:p w:rsidR="004F6222" w:rsidRPr="004F6222" w:rsidRDefault="004F6222" w:rsidP="004F6222">
      <w:pPr>
        <w:spacing w:before="0"/>
        <w:rPr>
          <w:rFonts w:cs="Arial"/>
          <w:lang w:val="ru-RU"/>
        </w:rPr>
      </w:pPr>
      <w:r w:rsidRPr="004F6222">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4F6222" w:rsidRPr="004F6222" w:rsidRDefault="004F6222" w:rsidP="004F6222">
      <w:pPr>
        <w:spacing w:before="0"/>
        <w:rPr>
          <w:rFonts w:cs="Arial"/>
          <w:lang w:val="ru-RU"/>
        </w:rPr>
      </w:pPr>
      <w:r w:rsidRPr="004F6222">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4F6222" w:rsidRPr="004F6222" w:rsidRDefault="004F6222" w:rsidP="004F6222">
      <w:pPr>
        <w:spacing w:before="0"/>
        <w:rPr>
          <w:rFonts w:cs="Arial"/>
          <w:lang w:val="ru-RU"/>
        </w:rPr>
      </w:pPr>
      <w:r w:rsidRPr="004F6222">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4F6222" w:rsidRPr="004F6222" w:rsidRDefault="004F6222" w:rsidP="004F6222">
      <w:pPr>
        <w:spacing w:before="0"/>
        <w:rPr>
          <w:rFonts w:cs="Arial"/>
          <w:lang w:val="ru-RU"/>
        </w:rPr>
      </w:pPr>
      <w:r w:rsidRPr="004F6222">
        <w:rPr>
          <w:rFonts w:cs="Arial"/>
          <w:lang w:val="ru-RU"/>
        </w:rPr>
        <w:t xml:space="preserve">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w:t>
      </w:r>
      <w:r w:rsidRPr="004F6222">
        <w:rPr>
          <w:rFonts w:cs="Arial"/>
          <w:lang w:val="sr-Cyrl-RS"/>
        </w:rPr>
        <w:t>или</w:t>
      </w:r>
      <w:r w:rsidRPr="004F6222">
        <w:rPr>
          <w:rFonts w:cs="Arial"/>
          <w:lang w:val="ru-RU"/>
        </w:rPr>
        <w:t xml:space="preserve"> једнострано раскине овај Уговор.</w:t>
      </w:r>
    </w:p>
    <w:p w:rsidR="004F6222" w:rsidRPr="004F6222" w:rsidRDefault="004F6222" w:rsidP="004F6222">
      <w:pPr>
        <w:spacing w:before="0"/>
        <w:rPr>
          <w:rFonts w:cs="Arial"/>
          <w:lang w:val="ru-RU"/>
        </w:rPr>
      </w:pPr>
      <w:r w:rsidRPr="004F6222">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4F6222" w:rsidRPr="004F6222" w:rsidRDefault="004F6222" w:rsidP="004F6222">
      <w:pPr>
        <w:spacing w:before="0"/>
        <w:rPr>
          <w:rFonts w:cs="Arial"/>
          <w:lang w:val="ru-RU"/>
        </w:rPr>
      </w:pPr>
      <w:r w:rsidRPr="004F6222">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4539EC" w:rsidRDefault="004539EC" w:rsidP="004F6222">
      <w:pPr>
        <w:spacing w:before="0"/>
        <w:rPr>
          <w:rFonts w:cs="Arial"/>
          <w:lang w:val="ru-RU"/>
        </w:rPr>
      </w:pPr>
    </w:p>
    <w:p w:rsidR="00B1566D" w:rsidRDefault="00B1566D" w:rsidP="004F6222">
      <w:pPr>
        <w:spacing w:before="0"/>
        <w:rPr>
          <w:rFonts w:cs="Arial"/>
          <w:lang w:val="ru-RU"/>
        </w:rPr>
      </w:pPr>
    </w:p>
    <w:p w:rsidR="00B1566D" w:rsidRDefault="00B1566D" w:rsidP="004F6222">
      <w:pPr>
        <w:spacing w:before="0"/>
        <w:rPr>
          <w:rFonts w:cs="Arial"/>
          <w:lang w:val="ru-RU"/>
        </w:rPr>
      </w:pPr>
    </w:p>
    <w:p w:rsidR="00B1566D" w:rsidRDefault="00B1566D" w:rsidP="004F6222">
      <w:pPr>
        <w:spacing w:before="0"/>
        <w:rPr>
          <w:rFonts w:cs="Arial"/>
          <w:lang w:val="ru-RU"/>
        </w:rPr>
      </w:pPr>
    </w:p>
    <w:p w:rsidR="00B1566D" w:rsidRPr="004F6222" w:rsidRDefault="00B1566D" w:rsidP="004F6222">
      <w:pPr>
        <w:spacing w:before="0"/>
        <w:rPr>
          <w:rFonts w:cs="Arial"/>
          <w:lang w:val="ru-RU"/>
        </w:rPr>
      </w:pP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5</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Адресе Уговорних страна за пријем писмена и поште, су следеће:</w:t>
      </w:r>
    </w:p>
    <w:p w:rsidR="004F6222" w:rsidRPr="004F6222" w:rsidRDefault="004F6222" w:rsidP="004F6222">
      <w:pPr>
        <w:spacing w:before="0"/>
        <w:rPr>
          <w:rFonts w:cs="Arial"/>
          <w:lang w:val="sr-Cyrl-RS"/>
        </w:rPr>
      </w:pPr>
      <w:r w:rsidRPr="004F6222">
        <w:rPr>
          <w:rFonts w:cs="Arial"/>
          <w:lang w:val="ru-RU"/>
        </w:rPr>
        <w:t>Корисник услуге:</w:t>
      </w:r>
      <w:r w:rsidRPr="004F6222">
        <w:rPr>
          <w:rFonts w:cs="Arial"/>
          <w:lang w:val="ru-RU"/>
        </w:rPr>
        <w:tab/>
        <w:t>Јавно предузеће „Електропривреда Србије“ Београд, огранак ТЕНТ, локација ТЕ</w:t>
      </w:r>
      <w:r w:rsidRPr="004F6222">
        <w:rPr>
          <w:rFonts w:cs="Arial"/>
          <w:lang w:val="sr-Cyrl-RS"/>
        </w:rPr>
        <w:t xml:space="preserve"> Колубара</w:t>
      </w:r>
      <w:r w:rsidRPr="004F6222">
        <w:rPr>
          <w:rFonts w:cs="Arial"/>
          <w:lang w:val="ru-RU"/>
        </w:rPr>
        <w:t xml:space="preserve"> на адреси: </w:t>
      </w:r>
      <w:r w:rsidRPr="004F6222">
        <w:rPr>
          <w:rFonts w:cs="Arial"/>
          <w:lang w:val="sr-Cyrl-RS"/>
        </w:rPr>
        <w:t>3.октобар 146, 11563 Велики Црљени.</w:t>
      </w:r>
    </w:p>
    <w:p w:rsidR="004F6222" w:rsidRPr="004F6222" w:rsidRDefault="004F6222" w:rsidP="004F6222">
      <w:pPr>
        <w:spacing w:before="0"/>
        <w:rPr>
          <w:rFonts w:cs="Arial"/>
          <w:lang w:val="ru-RU"/>
        </w:rPr>
      </w:pPr>
      <w:r w:rsidRPr="004F6222">
        <w:rPr>
          <w:rFonts w:cs="Arial"/>
          <w:lang w:val="ru-RU"/>
        </w:rPr>
        <w:t>Пружалац услуге:</w:t>
      </w:r>
      <w:r w:rsidRPr="004F6222">
        <w:rPr>
          <w:rFonts w:cs="Arial"/>
          <w:lang w:val="ru-RU"/>
        </w:rPr>
        <w:tab/>
        <w:t>__________________________________________</w:t>
      </w:r>
    </w:p>
    <w:p w:rsidR="004F6222" w:rsidRPr="004F6222" w:rsidRDefault="004F6222" w:rsidP="004F6222">
      <w:pPr>
        <w:spacing w:before="0"/>
        <w:rPr>
          <w:rFonts w:cs="Arial"/>
          <w:lang w:val="ru-RU"/>
        </w:rPr>
      </w:pPr>
      <w:r w:rsidRPr="004F6222">
        <w:rPr>
          <w:rFonts w:cs="Arial"/>
          <w:lang w:val="ru-RU"/>
        </w:rPr>
        <w:t xml:space="preserve">Подизвођач: </w:t>
      </w:r>
      <w:r w:rsidRPr="004F6222">
        <w:rPr>
          <w:rFonts w:cs="Arial"/>
          <w:lang w:val="ru-RU"/>
        </w:rPr>
        <w:tab/>
      </w:r>
      <w:r w:rsidRPr="004F6222">
        <w:rPr>
          <w:rFonts w:cs="Arial"/>
          <w:lang w:val="ru-RU"/>
        </w:rPr>
        <w:tab/>
        <w:t>_________________________________________</w:t>
      </w:r>
    </w:p>
    <w:p w:rsidR="00AA248E" w:rsidRPr="004F6222" w:rsidRDefault="00AA248E" w:rsidP="004F6222">
      <w:pPr>
        <w:spacing w:before="0"/>
        <w:rPr>
          <w:rFonts w:cs="Arial"/>
          <w:b/>
          <w:lang w:val="sr-Cyrl-RS"/>
        </w:rPr>
      </w:pPr>
    </w:p>
    <w:p w:rsidR="004F6222" w:rsidRPr="004F6222" w:rsidRDefault="004F6222" w:rsidP="004F6222">
      <w:pPr>
        <w:spacing w:before="0"/>
        <w:rPr>
          <w:rFonts w:cs="Arial"/>
          <w:b/>
          <w:lang w:val="ru-RU"/>
        </w:rPr>
      </w:pPr>
      <w:r w:rsidRPr="004F6222">
        <w:rPr>
          <w:rFonts w:cs="Arial"/>
          <w:b/>
          <w:lang w:val="ru-RU"/>
        </w:rPr>
        <w:t xml:space="preserve">ОБАВЕЗЕ КОРИСНИКА УСЛУГЕ </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6</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4F6222" w:rsidRPr="004F6222" w:rsidRDefault="004F6222" w:rsidP="004F6222">
      <w:pPr>
        <w:spacing w:before="0"/>
        <w:rPr>
          <w:rFonts w:cs="Arial"/>
          <w:lang w:val="ru-RU"/>
        </w:rPr>
      </w:pPr>
      <w:r w:rsidRPr="004F6222">
        <w:rPr>
          <w:rFonts w:cs="Arial"/>
          <w:lang w:val="ru-RU"/>
        </w:rPr>
        <w:t xml:space="preserve">Све исплате по основу овог Уговора биће извршене на рачун Пружаоца услуге: </w:t>
      </w:r>
      <w:r w:rsidRPr="004F6222">
        <w:rPr>
          <w:rFonts w:cs="Arial"/>
          <w:lang w:val="ru-RU"/>
        </w:rPr>
        <w:tab/>
      </w:r>
    </w:p>
    <w:p w:rsidR="004F6222" w:rsidRDefault="004F6222" w:rsidP="004F6222">
      <w:pPr>
        <w:spacing w:before="0"/>
        <w:rPr>
          <w:rFonts w:cs="Arial"/>
          <w:lang w:val="ru-RU"/>
        </w:rPr>
      </w:pPr>
      <w:r w:rsidRPr="004F6222">
        <w:rPr>
          <w:rFonts w:cs="Arial"/>
          <w:lang w:val="ru-RU"/>
        </w:rPr>
        <w:t xml:space="preserve">бр рачуна: _____________________________ код банке:____________ </w:t>
      </w:r>
    </w:p>
    <w:p w:rsidR="008D488B" w:rsidRPr="004F6222" w:rsidRDefault="008D488B" w:rsidP="004F6222">
      <w:pPr>
        <w:spacing w:before="0"/>
        <w:rPr>
          <w:rFonts w:cs="Arial"/>
          <w:lang w:val="ru-RU"/>
        </w:rPr>
      </w:pPr>
      <w:r w:rsidRPr="008D488B">
        <w:rPr>
          <w:rFonts w:cs="Arial"/>
          <w:b/>
          <w:lang w:val="ru-RU"/>
        </w:rPr>
        <w:t>Обавеза Корисника услуге је :</w:t>
      </w:r>
    </w:p>
    <w:p w:rsidR="008D488B" w:rsidRPr="008D488B" w:rsidRDefault="005F208B" w:rsidP="008D488B">
      <w:pPr>
        <w:spacing w:before="0"/>
        <w:rPr>
          <w:rFonts w:cs="Arial"/>
          <w:lang w:val="sr-Cyrl-CS"/>
        </w:rPr>
      </w:pPr>
      <w:r w:rsidRPr="003F7782">
        <w:rPr>
          <w:rFonts w:cs="Arial"/>
          <w:lang w:val="sr-Cyrl-CS"/>
        </w:rPr>
        <w:t xml:space="preserve"> </w:t>
      </w:r>
      <w:r w:rsidR="008D488B" w:rsidRPr="008D488B">
        <w:rPr>
          <w:rFonts w:cs="Arial"/>
          <w:lang w:val="sr-Cyrl-CS"/>
        </w:rPr>
        <w:t>-да обезбеди потребан технички надзор и техничку документацију за наведене послове</w:t>
      </w:r>
    </w:p>
    <w:p w:rsidR="008D488B" w:rsidRPr="008D488B" w:rsidRDefault="008D488B" w:rsidP="008D488B">
      <w:pPr>
        <w:spacing w:before="0"/>
        <w:rPr>
          <w:rFonts w:cs="Arial"/>
          <w:lang w:val="sr-Cyrl-CS"/>
        </w:rPr>
      </w:pPr>
      <w:r w:rsidRPr="008D488B">
        <w:rPr>
          <w:rFonts w:cs="Arial"/>
          <w:lang w:val="sr-Cyrl-CS"/>
        </w:rPr>
        <w:t xml:space="preserve">-да обезбеди потребне резервне делове, </w:t>
      </w:r>
    </w:p>
    <w:p w:rsidR="008D488B" w:rsidRPr="008D488B" w:rsidRDefault="008D488B" w:rsidP="008D488B">
      <w:pPr>
        <w:spacing w:before="0"/>
        <w:rPr>
          <w:rFonts w:cs="Arial"/>
          <w:lang w:val="sr-Cyrl-CS"/>
        </w:rPr>
      </w:pPr>
      <w:r w:rsidRPr="008D488B">
        <w:rPr>
          <w:rFonts w:cs="Arial"/>
          <w:lang w:val="sr-Cyrl-CS"/>
        </w:rPr>
        <w:t>-</w:t>
      </w:r>
      <w:r>
        <w:rPr>
          <w:rFonts w:cs="Arial"/>
          <w:lang w:val="sr-Cyrl-CS"/>
        </w:rPr>
        <w:t xml:space="preserve">да обезбеди </w:t>
      </w:r>
      <w:r w:rsidRPr="008D488B">
        <w:rPr>
          <w:rFonts w:cs="Arial"/>
          <w:lang w:val="sr-Cyrl-CS"/>
        </w:rPr>
        <w:t>потрошни материјал и техн. гасове</w:t>
      </w:r>
    </w:p>
    <w:p w:rsidR="008D488B" w:rsidRPr="008D488B" w:rsidRDefault="008D488B" w:rsidP="008D488B">
      <w:pPr>
        <w:spacing w:before="0"/>
        <w:rPr>
          <w:rFonts w:cs="Arial"/>
          <w:lang w:val="sr-Cyrl-CS"/>
        </w:rPr>
      </w:pPr>
      <w:r w:rsidRPr="008D488B">
        <w:rPr>
          <w:rFonts w:cs="Arial"/>
          <w:lang w:val="sr-Cyrl-CS"/>
        </w:rPr>
        <w:t>-</w:t>
      </w:r>
      <w:r>
        <w:rPr>
          <w:rFonts w:cs="Arial"/>
          <w:lang w:val="sr-Cyrl-CS"/>
        </w:rPr>
        <w:t xml:space="preserve">да обезбеди </w:t>
      </w:r>
      <w:r w:rsidRPr="008D488B">
        <w:rPr>
          <w:rFonts w:cs="Arial"/>
          <w:lang w:val="sr-Cyrl-CS"/>
        </w:rPr>
        <w:t>монтаж</w:t>
      </w:r>
      <w:r>
        <w:rPr>
          <w:rFonts w:cs="Arial"/>
          <w:lang w:val="sr-Cyrl-CS"/>
        </w:rPr>
        <w:t>у</w:t>
      </w:r>
      <w:r w:rsidRPr="008D488B">
        <w:rPr>
          <w:rFonts w:cs="Arial"/>
          <w:lang w:val="sr-Cyrl-CS"/>
        </w:rPr>
        <w:t xml:space="preserve"> и демонтаж</w:t>
      </w:r>
      <w:r>
        <w:rPr>
          <w:rFonts w:cs="Arial"/>
          <w:lang w:val="sr-Cyrl-CS"/>
        </w:rPr>
        <w:t>у</w:t>
      </w:r>
      <w:r w:rsidRPr="008D488B">
        <w:rPr>
          <w:rFonts w:cs="Arial"/>
          <w:lang w:val="sr-Cyrl-CS"/>
        </w:rPr>
        <w:t xml:space="preserve"> скела и изолације </w:t>
      </w:r>
    </w:p>
    <w:p w:rsidR="008D488B" w:rsidRPr="008D488B" w:rsidRDefault="008D488B" w:rsidP="008D488B">
      <w:pPr>
        <w:spacing w:before="0"/>
        <w:rPr>
          <w:rFonts w:cs="Arial"/>
          <w:lang w:val="sr-Cyrl-CS"/>
        </w:rPr>
      </w:pPr>
      <w:r w:rsidRPr="008D488B">
        <w:rPr>
          <w:rFonts w:cs="Arial"/>
          <w:lang w:val="sr-Cyrl-CS"/>
        </w:rPr>
        <w:t>-</w:t>
      </w:r>
      <w:r>
        <w:rPr>
          <w:rFonts w:cs="Arial"/>
          <w:lang w:val="sr-Cyrl-CS"/>
        </w:rPr>
        <w:t>да обезбеди машинску обраду</w:t>
      </w:r>
      <w:r w:rsidRPr="008D488B">
        <w:rPr>
          <w:rFonts w:cs="Arial"/>
          <w:lang w:val="sr-Cyrl-CS"/>
        </w:rPr>
        <w:t xml:space="preserve"> делова</w:t>
      </w:r>
    </w:p>
    <w:p w:rsidR="004F6222" w:rsidRPr="004F6222" w:rsidRDefault="008D488B" w:rsidP="008D488B">
      <w:pPr>
        <w:spacing w:before="0"/>
        <w:rPr>
          <w:rFonts w:cs="Arial"/>
          <w:lang w:val="sr-Cyrl-RS"/>
        </w:rPr>
      </w:pPr>
      <w:r w:rsidRPr="008D488B">
        <w:rPr>
          <w:rFonts w:cs="Arial"/>
          <w:lang w:val="sr-Cyrl-CS"/>
        </w:rPr>
        <w:t>-</w:t>
      </w:r>
      <w:r>
        <w:rPr>
          <w:rFonts w:cs="Arial"/>
          <w:lang w:val="sr-Cyrl-CS"/>
        </w:rPr>
        <w:t xml:space="preserve">да </w:t>
      </w:r>
      <w:r w:rsidRPr="008D488B">
        <w:rPr>
          <w:rFonts w:cs="Arial"/>
          <w:lang w:val="sr-Cyrl-CS"/>
        </w:rPr>
        <w:t xml:space="preserve">обавести </w:t>
      </w:r>
      <w:r>
        <w:rPr>
          <w:rFonts w:cs="Arial"/>
          <w:lang w:val="sr-Cyrl-CS"/>
        </w:rPr>
        <w:t>Пружаоца услуге о потребама ангажовања</w:t>
      </w:r>
      <w:r w:rsidRPr="008D488B">
        <w:rPr>
          <w:rFonts w:cs="Arial"/>
          <w:lang w:val="sr-Cyrl-CS"/>
        </w:rPr>
        <w:t>, писаним путем и то најмање 3 дана пре почетка или завршетка посла</w:t>
      </w: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7</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4F6222" w:rsidRDefault="004F6222" w:rsidP="004F6222">
      <w:pPr>
        <w:spacing w:before="0"/>
        <w:rPr>
          <w:rFonts w:cs="Arial"/>
          <w:lang w:val="sr-Cyrl-RS"/>
        </w:rPr>
      </w:pPr>
      <w:r w:rsidRPr="004F6222">
        <w:rPr>
          <w:rFonts w:cs="Arial"/>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4539EC" w:rsidRPr="004539EC" w:rsidRDefault="004539EC" w:rsidP="004F6222">
      <w:pPr>
        <w:spacing w:before="0"/>
        <w:rPr>
          <w:rFonts w:cs="Arial"/>
          <w:lang w:val="sr-Cyrl-RS"/>
        </w:rPr>
      </w:pPr>
    </w:p>
    <w:p w:rsidR="004F6222" w:rsidRPr="004F6222" w:rsidRDefault="004F6222" w:rsidP="004F6222">
      <w:pPr>
        <w:spacing w:before="0"/>
        <w:rPr>
          <w:rFonts w:cs="Arial"/>
          <w:lang w:val="ru-RU"/>
        </w:rPr>
      </w:pPr>
      <w:r>
        <w:rPr>
          <w:rFonts w:cs="Arial"/>
          <w:b/>
          <w:lang w:val="ru-RU"/>
        </w:rPr>
        <w:t xml:space="preserve">                                                                        </w:t>
      </w:r>
      <w:r w:rsidRPr="004F6222">
        <w:rPr>
          <w:rFonts w:cs="Arial"/>
          <w:b/>
          <w:lang w:val="ru-RU"/>
        </w:rPr>
        <w:t>Члан 8</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4F6222" w:rsidRDefault="004F6222" w:rsidP="004F6222">
      <w:pPr>
        <w:spacing w:before="0"/>
        <w:rPr>
          <w:rFonts w:cs="Arial"/>
          <w:lang w:val="sr-Cyrl-CS"/>
        </w:rPr>
      </w:pPr>
      <w:r w:rsidRPr="004F6222">
        <w:rPr>
          <w:rFonts w:cs="Arial"/>
          <w:lang w:val="sr-Cyrl-CS"/>
        </w:rPr>
        <w:t xml:space="preserve">  </w:t>
      </w:r>
    </w:p>
    <w:p w:rsidR="002B1026" w:rsidRPr="004F6222" w:rsidRDefault="002B1026" w:rsidP="004F6222">
      <w:pPr>
        <w:spacing w:before="0"/>
        <w:rPr>
          <w:rFonts w:cs="Arial"/>
          <w:lang w:val="sr-Cyrl-CS"/>
        </w:rPr>
      </w:pPr>
    </w:p>
    <w:p w:rsidR="004F6222" w:rsidRPr="004F6222" w:rsidRDefault="004F6222" w:rsidP="004F6222">
      <w:pPr>
        <w:spacing w:before="0"/>
        <w:rPr>
          <w:rFonts w:cs="Arial"/>
          <w:b/>
          <w:lang w:val="sr-Cyrl-RS"/>
        </w:rPr>
      </w:pPr>
      <w:r w:rsidRPr="004F6222">
        <w:rPr>
          <w:rFonts w:cs="Arial"/>
          <w:b/>
          <w:lang w:val="ru-RU"/>
        </w:rPr>
        <w:t>ОБАВЕЗЕ ПРУЖАОЦА УСЛУГЕ</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9</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Пружалац услуге је дужан да у року од 5 (словима: </w:t>
      </w:r>
      <w:r w:rsidRPr="004F6222">
        <w:rPr>
          <w:rFonts w:cs="Arial"/>
          <w:lang w:val="sr-Cyrl-RS"/>
        </w:rPr>
        <w:t xml:space="preserve">пет) </w:t>
      </w:r>
      <w:r w:rsidRPr="004F6222">
        <w:rPr>
          <w:rFonts w:cs="Arial"/>
          <w:lang w:val="ru-RU"/>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4F6222" w:rsidRPr="004F6222" w:rsidRDefault="004F6222" w:rsidP="004F6222">
      <w:pPr>
        <w:spacing w:before="0"/>
        <w:rPr>
          <w:rFonts w:cs="Arial"/>
          <w:lang w:val="ru-RU"/>
        </w:rPr>
      </w:pPr>
      <w:r w:rsidRPr="004F6222">
        <w:rPr>
          <w:rFonts w:cs="Arial"/>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4F6222" w:rsidRPr="004F6222" w:rsidRDefault="004F6222" w:rsidP="004F6222">
      <w:pPr>
        <w:spacing w:before="0"/>
        <w:rPr>
          <w:rFonts w:cs="Arial"/>
          <w:lang w:val="ru-RU"/>
        </w:rPr>
      </w:pPr>
      <w:r w:rsidRPr="004F6222">
        <w:rPr>
          <w:rFonts w:cs="Arial"/>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4F6222" w:rsidRPr="004F6222" w:rsidRDefault="004F6222" w:rsidP="004F6222">
      <w:pPr>
        <w:spacing w:before="0"/>
        <w:rPr>
          <w:rFonts w:cs="Arial"/>
          <w:lang w:val="ru-RU"/>
        </w:rPr>
      </w:pPr>
      <w:r w:rsidRPr="004F6222">
        <w:rPr>
          <w:rFonts w:cs="Arial"/>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4F6222" w:rsidRPr="004F6222" w:rsidRDefault="004F6222" w:rsidP="004F6222">
      <w:pPr>
        <w:spacing w:before="0"/>
        <w:rPr>
          <w:rFonts w:cs="Arial"/>
          <w:lang w:val="ru-RU"/>
        </w:rPr>
      </w:pPr>
      <w:r w:rsidRPr="004F6222">
        <w:rPr>
          <w:rFonts w:cs="Arial"/>
          <w:lang w:val="ru-RU"/>
        </w:rPr>
        <w:lastRenderedPageBreak/>
        <w:t>Пружалац услуге се обавезује да на захтев Корисника услуге припреми приступачне информације, ради упознавања запослених, предст</w:t>
      </w:r>
      <w:r w:rsidRPr="004F6222">
        <w:rPr>
          <w:rFonts w:cs="Arial"/>
        </w:rPr>
        <w:t>a</w:t>
      </w:r>
      <w:r w:rsidRPr="004F6222">
        <w:rPr>
          <w:rFonts w:cs="Arial"/>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B1566D" w:rsidRPr="004F6222" w:rsidRDefault="00B1566D" w:rsidP="004F6222">
      <w:pPr>
        <w:spacing w:before="0"/>
        <w:rPr>
          <w:rFonts w:cs="Arial"/>
          <w:lang w:val="ru-RU"/>
        </w:rPr>
      </w:pPr>
    </w:p>
    <w:p w:rsidR="004F6222" w:rsidRPr="006064DE" w:rsidRDefault="004F6222" w:rsidP="004F6222">
      <w:pPr>
        <w:spacing w:before="0"/>
        <w:rPr>
          <w:rFonts w:cs="Arial"/>
          <w:lang w:val="ru-RU"/>
        </w:rPr>
      </w:pPr>
      <w:r w:rsidRPr="006064DE">
        <w:rPr>
          <w:rFonts w:cs="Arial"/>
          <w:b/>
          <w:lang w:val="ru-RU"/>
        </w:rPr>
        <w:t>Обавеза Пружаоца услуге је:</w:t>
      </w:r>
    </w:p>
    <w:p w:rsidR="008D488B" w:rsidRPr="006064DE" w:rsidRDefault="008D488B" w:rsidP="008D488B">
      <w:pPr>
        <w:spacing w:before="0"/>
        <w:rPr>
          <w:rFonts w:cs="Arial"/>
          <w:lang w:val="sr-Latn-RS"/>
        </w:rPr>
      </w:pPr>
      <w:r w:rsidRPr="006064DE">
        <w:rPr>
          <w:rFonts w:cs="Arial"/>
          <w:lang w:val="sr-Cyrl-CS"/>
        </w:rPr>
        <w:t xml:space="preserve">-да обезбеди и опреми групу средствима за рад (ручни браварски алат) и средствима </w:t>
      </w:r>
      <w:r w:rsidR="009367A8">
        <w:rPr>
          <w:rFonts w:cs="Arial"/>
          <w:lang w:val="sr-Cyrl-CS"/>
        </w:rPr>
        <w:t>за личну заштиту на раду,</w:t>
      </w:r>
    </w:p>
    <w:p w:rsidR="008D488B" w:rsidRPr="006064DE" w:rsidRDefault="008D488B" w:rsidP="008D488B">
      <w:pPr>
        <w:spacing w:before="0"/>
        <w:rPr>
          <w:rFonts w:cs="Arial"/>
          <w:lang w:val="sr-Cyrl-CS"/>
        </w:rPr>
      </w:pPr>
      <w:r w:rsidRPr="006064DE">
        <w:rPr>
          <w:rFonts w:cs="Arial"/>
          <w:lang w:val="sr-Cyrl-CS"/>
        </w:rPr>
        <w:t>-да с</w:t>
      </w:r>
      <w:r w:rsidR="006064DE">
        <w:rPr>
          <w:rFonts w:cs="Arial"/>
          <w:lang w:val="sr-Cyrl-CS"/>
        </w:rPr>
        <w:t>амостално или са запосленима</w:t>
      </w:r>
      <w:r w:rsidRPr="006064DE">
        <w:rPr>
          <w:rFonts w:cs="Arial"/>
          <w:lang w:val="sr-Cyrl-CS"/>
        </w:rPr>
        <w:t xml:space="preserve"> ТЕК-а</w:t>
      </w:r>
      <w:r w:rsidR="006064DE">
        <w:rPr>
          <w:rFonts w:cs="Arial"/>
          <w:lang w:val="sr-Cyrl-CS"/>
        </w:rPr>
        <w:t xml:space="preserve"> извршава</w:t>
      </w:r>
      <w:r w:rsidRPr="006064DE">
        <w:rPr>
          <w:rFonts w:cs="Arial"/>
          <w:lang w:val="sr-Cyrl-CS"/>
        </w:rPr>
        <w:t xml:space="preserve"> </w:t>
      </w:r>
      <w:r w:rsidRPr="006064DE">
        <w:rPr>
          <w:rFonts w:cs="Arial"/>
          <w:lang w:val="sr-Latn-CS"/>
        </w:rPr>
        <w:t xml:space="preserve">послове </w:t>
      </w:r>
      <w:r w:rsidRPr="006064DE">
        <w:rPr>
          <w:rFonts w:cs="Arial"/>
          <w:lang w:val="sr-Cyrl-CS"/>
        </w:rPr>
        <w:t>наведене у техничкој спецификацији према упутствима пословође и</w:t>
      </w:r>
      <w:r w:rsidRPr="006064DE">
        <w:rPr>
          <w:rFonts w:cs="Arial"/>
          <w:lang w:val="sr-Cyrl-RS"/>
        </w:rPr>
        <w:t>ли</w:t>
      </w:r>
      <w:r w:rsidRPr="006064DE">
        <w:rPr>
          <w:rFonts w:cs="Arial"/>
          <w:lang w:val="sr-Cyrl-CS"/>
        </w:rPr>
        <w:t xml:space="preserve"> надз</w:t>
      </w:r>
      <w:r w:rsidR="009367A8">
        <w:rPr>
          <w:rFonts w:cs="Arial"/>
          <w:lang w:val="sr-Cyrl-CS"/>
        </w:rPr>
        <w:t>орног инжењера турбопостројење,</w:t>
      </w:r>
    </w:p>
    <w:p w:rsidR="008D488B" w:rsidRPr="006064DE" w:rsidRDefault="008D488B" w:rsidP="008D488B">
      <w:pPr>
        <w:spacing w:before="0"/>
        <w:rPr>
          <w:rFonts w:cs="Arial"/>
          <w:lang w:val="sr-Cyrl-CS"/>
        </w:rPr>
      </w:pPr>
      <w:r w:rsidRPr="006064DE">
        <w:rPr>
          <w:rFonts w:cs="Arial"/>
          <w:lang w:val="sr-Cyrl-CS"/>
        </w:rPr>
        <w:t>-да обезбеди једног кранисту са сертификатом по потреби током извођења услуге</w:t>
      </w:r>
      <w:r w:rsidR="009367A8">
        <w:rPr>
          <w:rFonts w:cs="Arial"/>
          <w:lang w:val="sr-Cyrl-CS"/>
        </w:rPr>
        <w:t>,</w:t>
      </w:r>
    </w:p>
    <w:p w:rsidR="006064DE" w:rsidRPr="006064DE" w:rsidRDefault="006064DE" w:rsidP="008D488B">
      <w:pPr>
        <w:spacing w:before="0"/>
        <w:rPr>
          <w:rFonts w:cs="Arial"/>
          <w:sz w:val="10"/>
          <w:lang w:val="sr-Cyrl-RS"/>
        </w:rPr>
      </w:pPr>
    </w:p>
    <w:p w:rsidR="008D488B" w:rsidRPr="008D488B" w:rsidRDefault="006064DE" w:rsidP="008D488B">
      <w:pPr>
        <w:spacing w:before="0"/>
        <w:rPr>
          <w:rFonts w:cs="Arial"/>
          <w:lang w:val="sr-Cyrl-RS"/>
        </w:rPr>
      </w:pPr>
      <w:r>
        <w:rPr>
          <w:rFonts w:cs="Arial"/>
          <w:lang w:val="sr-Cyrl-CS"/>
        </w:rPr>
        <w:t>А</w:t>
      </w:r>
      <w:r w:rsidR="008D488B" w:rsidRPr="006064DE">
        <w:rPr>
          <w:rFonts w:cs="Arial"/>
          <w:lang w:val="sr-Cyrl-CS"/>
        </w:rPr>
        <w:t xml:space="preserve">нгажовање броја извршилаца за текуће одржавање  зависи од  потребе </w:t>
      </w:r>
      <w:r>
        <w:rPr>
          <w:rFonts w:cs="Arial"/>
          <w:lang w:val="sr-Cyrl-CS"/>
        </w:rPr>
        <w:t>Корисника услуе.</w:t>
      </w:r>
      <w:r w:rsidR="008D488B" w:rsidRPr="008D488B">
        <w:rPr>
          <w:rFonts w:cs="Arial"/>
          <w:lang w:val="sr-Cyrl-CS"/>
        </w:rPr>
        <w:t xml:space="preserve"> </w:t>
      </w:r>
    </w:p>
    <w:p w:rsidR="004F6222" w:rsidRPr="002B1026" w:rsidRDefault="004F6222" w:rsidP="004F6222">
      <w:pPr>
        <w:spacing w:before="0"/>
        <w:rPr>
          <w:rFonts w:cs="Arial"/>
          <w:b/>
          <w:sz w:val="10"/>
          <w:lang w:val="sr-Cyrl-RS"/>
        </w:rPr>
      </w:pPr>
      <w:r w:rsidRPr="004F6222">
        <w:rPr>
          <w:rFonts w:cs="Arial"/>
          <w:lang w:val="sr-Cyrl-CS"/>
        </w:rPr>
        <w:t xml:space="preserve"> </w:t>
      </w:r>
    </w:p>
    <w:p w:rsidR="004F6222" w:rsidRPr="004F6222" w:rsidRDefault="00A306BA" w:rsidP="001F27D2">
      <w:pPr>
        <w:spacing w:before="0"/>
        <w:rPr>
          <w:rFonts w:cs="Arial"/>
          <w:lang w:val="ru-RU"/>
        </w:rPr>
      </w:pPr>
      <w:r>
        <w:rPr>
          <w:rFonts w:cs="Arial"/>
          <w:b/>
          <w:lang w:val="ru-RU"/>
        </w:rPr>
        <w:t xml:space="preserve">                                                                  </w:t>
      </w:r>
      <w:r w:rsidR="004F6222" w:rsidRPr="004F6222">
        <w:rPr>
          <w:rFonts w:cs="Arial"/>
          <w:b/>
          <w:lang w:val="ru-RU"/>
        </w:rPr>
        <w:t>Члан 10</w:t>
      </w:r>
      <w:r w:rsidR="004F6222" w:rsidRPr="004F6222">
        <w:rPr>
          <w:rFonts w:cs="Arial"/>
          <w:lang w:val="ru-RU"/>
        </w:rPr>
        <w:t>.</w:t>
      </w:r>
    </w:p>
    <w:p w:rsidR="004F6222" w:rsidRPr="004F6222" w:rsidRDefault="004F6222" w:rsidP="001F27D2">
      <w:pPr>
        <w:spacing w:before="0"/>
        <w:rPr>
          <w:rFonts w:cs="Arial"/>
          <w:lang w:val="ru-RU"/>
        </w:rPr>
      </w:pPr>
      <w:r w:rsidRPr="004F6222">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4F6222" w:rsidRPr="005F208B" w:rsidRDefault="004F6222" w:rsidP="004F6222">
      <w:pPr>
        <w:spacing w:before="0"/>
        <w:rPr>
          <w:rFonts w:cs="Arial"/>
          <w:lang w:val="ru-RU"/>
        </w:rPr>
      </w:pPr>
      <w:r w:rsidRPr="004F6222">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1F27D2">
        <w:rPr>
          <w:rFonts w:cs="Arial"/>
          <w:lang w:val="ru-RU"/>
        </w:rPr>
        <w:br/>
      </w:r>
      <w:r w:rsidR="001F27D2" w:rsidRPr="003F7782">
        <w:rPr>
          <w:rFonts w:cs="Arial"/>
          <w:lang w:val="sr-Cyrl-CS"/>
        </w:rPr>
        <w:t>Уколико надзорни орган утврди да извршиоц није стручно оспособљен за обављање захтеваних послова, задржава право да га уклони са градилишта и затражи замену истог.</w:t>
      </w:r>
    </w:p>
    <w:p w:rsidR="004F6222" w:rsidRPr="004F6222" w:rsidRDefault="004F6222" w:rsidP="004F6222">
      <w:pPr>
        <w:spacing w:before="0"/>
        <w:rPr>
          <w:rFonts w:cs="Arial"/>
          <w:b/>
          <w:lang w:val="ru-RU"/>
        </w:rPr>
      </w:pPr>
      <w:r w:rsidRPr="004F6222">
        <w:rPr>
          <w:rFonts w:cs="Arial"/>
          <w:b/>
          <w:lang w:val="ru-RU"/>
        </w:rPr>
        <w:t xml:space="preserve">ПЕРИОД, ДИНАМИКА </w:t>
      </w:r>
      <w:r w:rsidRPr="004F6222">
        <w:rPr>
          <w:rFonts w:cs="Arial"/>
          <w:b/>
          <w:lang w:val="sr-Cyrl-RS"/>
        </w:rPr>
        <w:t xml:space="preserve">И МЕСТО </w:t>
      </w:r>
      <w:r w:rsidRPr="004F6222">
        <w:rPr>
          <w:rFonts w:cs="Arial"/>
          <w:b/>
          <w:lang w:val="ru-RU"/>
        </w:rPr>
        <w:t>ПРУЖАЊА УСЛУГЕ</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11</w:t>
      </w:r>
      <w:r w:rsidR="004F6222" w:rsidRPr="004F6222">
        <w:rPr>
          <w:rFonts w:cs="Arial"/>
          <w:lang w:val="ru-RU"/>
        </w:rPr>
        <w:t>.</w:t>
      </w:r>
    </w:p>
    <w:p w:rsidR="002B1026" w:rsidRDefault="00A306BA" w:rsidP="004F6222">
      <w:pPr>
        <w:spacing w:before="0"/>
        <w:rPr>
          <w:rFonts w:cs="Arial"/>
          <w:lang w:val="sr-Cyrl-RS"/>
        </w:rPr>
      </w:pPr>
      <w:r w:rsidRPr="00A306BA">
        <w:rPr>
          <w:rFonts w:cs="Arial"/>
          <w:lang w:val="sr-Cyrl-RS"/>
        </w:rPr>
        <w:t>Период извршења услуге је 12</w:t>
      </w:r>
      <w:r>
        <w:rPr>
          <w:rFonts w:cs="Arial"/>
          <w:lang w:val="sr-Cyrl-RS"/>
        </w:rPr>
        <w:t xml:space="preserve"> </w:t>
      </w:r>
      <w:r w:rsidRPr="00A306BA">
        <w:rPr>
          <w:rFonts w:cs="Arial"/>
          <w:lang w:val="sr-Cyrl-RS"/>
        </w:rPr>
        <w:t xml:space="preserve"> месеци </w:t>
      </w:r>
      <w:r>
        <w:rPr>
          <w:rFonts w:cs="Arial"/>
          <w:lang w:val="sr-Cyrl-RS"/>
        </w:rPr>
        <w:t xml:space="preserve">од дана </w:t>
      </w:r>
      <w:r w:rsidRPr="00A306BA">
        <w:rPr>
          <w:rFonts w:cs="Arial"/>
          <w:lang w:val="sr-Cyrl-RS"/>
        </w:rPr>
        <w:t xml:space="preserve">ступања уговора на снагу. </w:t>
      </w:r>
    </w:p>
    <w:p w:rsidR="00AA187C" w:rsidRDefault="00AA187C" w:rsidP="004F6222">
      <w:pPr>
        <w:spacing w:before="0"/>
        <w:rPr>
          <w:rFonts w:cs="Arial"/>
          <w:lang w:val="sr-Cyrl-RS"/>
        </w:rPr>
      </w:pPr>
    </w:p>
    <w:p w:rsidR="004F6222" w:rsidRPr="005F208B" w:rsidRDefault="004F6222" w:rsidP="004F6222">
      <w:pPr>
        <w:spacing w:before="0"/>
        <w:rPr>
          <w:rFonts w:cs="Arial"/>
          <w:lang w:val="ru-RU"/>
        </w:rPr>
      </w:pPr>
      <w:r w:rsidRPr="004F6222">
        <w:rPr>
          <w:rFonts w:cs="Arial"/>
          <w:lang w:val="sr-Cyrl-RS"/>
        </w:rPr>
        <w:t>Место извршења услуге је Огранак ТЕНТ, локација ТЕ Колубара</w:t>
      </w:r>
      <w:r w:rsidR="00522315">
        <w:rPr>
          <w:rFonts w:cs="Arial"/>
          <w:lang w:val="sr-Cyrl-RS"/>
        </w:rPr>
        <w:t xml:space="preserve"> А и ТЕ Колубара Б</w:t>
      </w:r>
      <w:r w:rsidRPr="004F6222">
        <w:rPr>
          <w:rFonts w:cs="Arial"/>
          <w:lang w:val="sr-Cyrl-RS"/>
        </w:rPr>
        <w:t xml:space="preserve"> и друге локације Корисника услуге</w:t>
      </w:r>
      <w:r w:rsidRPr="004F6222">
        <w:rPr>
          <w:rFonts w:cs="Arial"/>
          <w:b/>
          <w:lang w:val="sr-Cyrl-RS"/>
        </w:rPr>
        <w:t xml:space="preserve">, </w:t>
      </w:r>
      <w:r w:rsidRPr="004F6222">
        <w:rPr>
          <w:rFonts w:cs="Arial"/>
          <w:lang w:val="sr-Cyrl-RS"/>
        </w:rPr>
        <w:t xml:space="preserve">на захтев Корисника услуге и уз сагласност </w:t>
      </w:r>
      <w:r w:rsidRPr="004F6222">
        <w:rPr>
          <w:rFonts w:cs="Arial"/>
          <w:lang w:val="ru-RU"/>
        </w:rPr>
        <w:t>Пружаоца услуге</w:t>
      </w:r>
      <w:r w:rsidR="002B1026">
        <w:rPr>
          <w:rFonts w:cs="Arial"/>
          <w:lang w:val="ru-RU"/>
        </w:rPr>
        <w:t>.</w:t>
      </w:r>
    </w:p>
    <w:p w:rsidR="00AA187C" w:rsidRDefault="00AA187C" w:rsidP="004F6222">
      <w:pPr>
        <w:spacing w:before="0"/>
        <w:rPr>
          <w:rFonts w:cs="Arial"/>
          <w:b/>
          <w:sz w:val="14"/>
          <w:lang w:val="ru-RU"/>
        </w:rPr>
      </w:pPr>
    </w:p>
    <w:p w:rsidR="00AA187C" w:rsidRPr="006064DE" w:rsidRDefault="00AA187C" w:rsidP="004F6222">
      <w:pPr>
        <w:spacing w:before="0"/>
        <w:rPr>
          <w:rFonts w:cs="Arial"/>
          <w:b/>
          <w:sz w:val="6"/>
          <w:lang w:val="ru-RU"/>
        </w:rPr>
      </w:pPr>
    </w:p>
    <w:p w:rsidR="004F6222" w:rsidRPr="004F6222" w:rsidRDefault="004F6222" w:rsidP="004F6222">
      <w:pPr>
        <w:spacing w:before="0"/>
        <w:rPr>
          <w:rFonts w:cs="Arial"/>
          <w:b/>
          <w:lang w:val="ru-RU"/>
        </w:rPr>
      </w:pPr>
      <w:r w:rsidRPr="004F6222">
        <w:rPr>
          <w:rFonts w:cs="Arial"/>
          <w:b/>
          <w:lang w:val="ru-RU"/>
        </w:rPr>
        <w:t xml:space="preserve">СРЕДСТВА ФИНАНСИЈСКОГ ОБЕЗБЕЂЕЊА </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12</w:t>
      </w:r>
      <w:r w:rsidR="004F6222" w:rsidRPr="004F6222">
        <w:rPr>
          <w:rFonts w:cs="Arial"/>
          <w:lang w:val="ru-RU"/>
        </w:rPr>
        <w:t>.</w:t>
      </w:r>
    </w:p>
    <w:p w:rsidR="00AA187C" w:rsidRPr="00AA187C" w:rsidRDefault="00AA187C" w:rsidP="00AA187C">
      <w:pPr>
        <w:tabs>
          <w:tab w:val="left" w:pos="567"/>
        </w:tabs>
        <w:spacing w:before="0"/>
        <w:jc w:val="center"/>
        <w:rPr>
          <w:rFonts w:cs="Arial"/>
          <w:lang w:val="sr-Cyrl-RS"/>
        </w:rPr>
      </w:pPr>
    </w:p>
    <w:p w:rsidR="00AA187C" w:rsidRPr="00AA187C" w:rsidRDefault="00AA187C" w:rsidP="00AA187C">
      <w:pPr>
        <w:tabs>
          <w:tab w:val="left" w:pos="567"/>
        </w:tabs>
        <w:spacing w:before="0"/>
        <w:ind w:left="-142" w:firstLine="142"/>
        <w:rPr>
          <w:rFonts w:cs="Arial"/>
        </w:rPr>
      </w:pPr>
      <w:r w:rsidRPr="00AA187C">
        <w:rPr>
          <w:rFonts w:cs="Arial"/>
          <w:b/>
        </w:rPr>
        <w:t>Банкарск</w:t>
      </w:r>
      <w:r w:rsidRPr="00AA187C">
        <w:rPr>
          <w:rFonts w:cs="Arial"/>
          <w:b/>
          <w:lang w:val="sr-Cyrl-RS"/>
        </w:rPr>
        <w:t>а</w:t>
      </w:r>
      <w:r w:rsidRPr="00AA187C">
        <w:rPr>
          <w:rFonts w:cs="Arial"/>
          <w:b/>
        </w:rPr>
        <w:t xml:space="preserve"> гаранција за добро извршење посла</w:t>
      </w:r>
    </w:p>
    <w:p w:rsidR="00AA187C" w:rsidRPr="00AA187C" w:rsidRDefault="00AA187C" w:rsidP="00AA187C">
      <w:pPr>
        <w:suppressAutoHyphens/>
        <w:spacing w:before="0"/>
        <w:jc w:val="center"/>
        <w:rPr>
          <w:rFonts w:cs="Arial"/>
          <w:b/>
          <w:u w:val="single"/>
          <w:lang w:val="sr-Cyrl-RS" w:eastAsia="ar-SA"/>
        </w:rPr>
      </w:pPr>
    </w:p>
    <w:p w:rsidR="00AA187C" w:rsidRPr="00AA187C" w:rsidRDefault="00AA187C" w:rsidP="00AA187C">
      <w:pPr>
        <w:tabs>
          <w:tab w:val="left" w:pos="567"/>
        </w:tabs>
        <w:spacing w:before="0"/>
        <w:ind w:left="-142"/>
        <w:rPr>
          <w:rFonts w:cs="Arial"/>
          <w:b/>
          <w:lang w:val="ru-RU"/>
        </w:rPr>
      </w:pPr>
      <w:r w:rsidRPr="00AA187C">
        <w:rPr>
          <w:lang w:val="ru-RU"/>
        </w:rPr>
        <w:t>Пружалац услуге је обавезан да уз потписани Уговор, преда Кориснику услуге, као средство финансијског обезбеђења за добро извршење посла у износу од 10% од укупно уговорене вредности,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2E4CAA" w:rsidRDefault="00AA187C" w:rsidP="004F6222">
      <w:pPr>
        <w:spacing w:before="0"/>
        <w:rPr>
          <w:rFonts w:cs="Arial"/>
          <w:lang w:val="ru-RU"/>
        </w:rPr>
      </w:pPr>
      <w:r w:rsidRPr="00AA187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AA187C">
        <w:rPr>
          <w:rFonts w:cs="Arial"/>
        </w:rPr>
        <w:t>овог</w:t>
      </w:r>
      <w:proofErr w:type="gramEnd"/>
      <w:r w:rsidRPr="00AA187C">
        <w:rPr>
          <w:rFonts w:cs="Arial"/>
        </w:rPr>
        <w:t xml:space="preserve"> члана, у случају да Пружалац услуге не изврши у целости или делимично или неблаговремено односно неквалитетно </w:t>
      </w:r>
      <w:r w:rsidR="009367A8">
        <w:rPr>
          <w:rFonts w:cs="Arial"/>
        </w:rPr>
        <w:t>изврши било коју од уговорених у</w:t>
      </w:r>
      <w:r w:rsidRPr="00AA187C">
        <w:rPr>
          <w:rFonts w:cs="Arial"/>
        </w:rPr>
        <w:t>слуга</w:t>
      </w:r>
    </w:p>
    <w:p w:rsidR="002E4CAA" w:rsidRDefault="002E4CAA" w:rsidP="004F6222">
      <w:pPr>
        <w:spacing w:before="0"/>
        <w:rPr>
          <w:rFonts w:cs="Arial"/>
          <w:lang w:val="ru-RU"/>
        </w:rPr>
      </w:pPr>
    </w:p>
    <w:p w:rsidR="00062CE4" w:rsidRDefault="00062CE4" w:rsidP="004F6222">
      <w:pPr>
        <w:spacing w:before="0"/>
        <w:rPr>
          <w:rFonts w:cs="Arial"/>
          <w:lang w:val="ru-RU"/>
        </w:rPr>
      </w:pPr>
    </w:p>
    <w:p w:rsidR="005A708B" w:rsidRDefault="005A708B" w:rsidP="004F6222">
      <w:pPr>
        <w:spacing w:before="0"/>
        <w:rPr>
          <w:rFonts w:cs="Arial"/>
          <w:lang w:val="ru-RU"/>
        </w:rPr>
      </w:pPr>
    </w:p>
    <w:p w:rsidR="005A708B" w:rsidRDefault="005A708B" w:rsidP="004F6222">
      <w:pPr>
        <w:spacing w:before="0"/>
        <w:rPr>
          <w:rFonts w:cs="Arial"/>
          <w:lang w:val="ru-RU"/>
        </w:rPr>
      </w:pPr>
    </w:p>
    <w:p w:rsidR="006F248A" w:rsidRDefault="006F248A" w:rsidP="004F6222">
      <w:pPr>
        <w:spacing w:before="0"/>
        <w:rPr>
          <w:rFonts w:cs="Arial"/>
          <w:lang w:val="ru-RU"/>
        </w:rPr>
      </w:pPr>
    </w:p>
    <w:p w:rsidR="006F248A" w:rsidRDefault="006F248A" w:rsidP="004F6222">
      <w:pPr>
        <w:spacing w:before="0"/>
        <w:rPr>
          <w:rFonts w:cs="Arial"/>
          <w:lang w:val="ru-RU"/>
        </w:rPr>
      </w:pPr>
    </w:p>
    <w:p w:rsidR="00062CE4" w:rsidRPr="004F6222" w:rsidRDefault="00062CE4" w:rsidP="004F6222">
      <w:pPr>
        <w:spacing w:before="0"/>
        <w:rPr>
          <w:rFonts w:cs="Arial"/>
          <w:lang w:val="ru-RU"/>
        </w:rPr>
      </w:pPr>
    </w:p>
    <w:p w:rsidR="004F6222" w:rsidRPr="002B1026" w:rsidRDefault="004F6222" w:rsidP="004F6222">
      <w:pPr>
        <w:spacing w:before="0"/>
        <w:rPr>
          <w:rFonts w:cs="Arial"/>
          <w:sz w:val="6"/>
          <w:lang w:val="ru-RU"/>
        </w:rPr>
      </w:pPr>
    </w:p>
    <w:p w:rsidR="004F6222" w:rsidRPr="004F6222" w:rsidRDefault="004F6222" w:rsidP="004F6222">
      <w:pPr>
        <w:spacing w:before="0"/>
        <w:rPr>
          <w:rFonts w:cs="Arial"/>
          <w:b/>
          <w:lang w:val="sr-Cyrl-RS"/>
        </w:rPr>
      </w:pPr>
      <w:r w:rsidRPr="004F6222">
        <w:rPr>
          <w:rFonts w:cs="Arial"/>
          <w:b/>
          <w:lang w:val="ru-RU"/>
        </w:rPr>
        <w:lastRenderedPageBreak/>
        <w:t>ИЗВРШИОЦИ</w:t>
      </w:r>
    </w:p>
    <w:p w:rsidR="004F6222" w:rsidRPr="004F6222" w:rsidRDefault="004F6222" w:rsidP="006003D5">
      <w:pPr>
        <w:spacing w:before="0"/>
        <w:jc w:val="center"/>
        <w:rPr>
          <w:rFonts w:cs="Arial"/>
          <w:lang w:val="ru-RU"/>
        </w:rPr>
      </w:pPr>
      <w:r w:rsidRPr="004F6222">
        <w:rPr>
          <w:rFonts w:cs="Arial"/>
          <w:b/>
          <w:lang w:val="ru-RU"/>
        </w:rPr>
        <w:t xml:space="preserve">Члан </w:t>
      </w:r>
      <w:r w:rsidRPr="004F6222">
        <w:rPr>
          <w:rFonts w:cs="Arial"/>
          <w:b/>
          <w:lang w:val="sr-Cyrl-RS"/>
        </w:rPr>
        <w:t>1</w:t>
      </w:r>
      <w:r w:rsidR="00AA187C">
        <w:rPr>
          <w:rFonts w:cs="Arial"/>
          <w:b/>
          <w:lang w:val="sr-Cyrl-RS"/>
        </w:rPr>
        <w:t>3</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Извршиоци су ангажована лица од стране Пружаоца услуге.</w:t>
      </w:r>
    </w:p>
    <w:p w:rsidR="004F6222" w:rsidRPr="004F6222" w:rsidRDefault="004F6222" w:rsidP="004F6222">
      <w:pPr>
        <w:spacing w:before="0"/>
        <w:rPr>
          <w:rFonts w:cs="Arial"/>
          <w:lang w:val="ru-RU"/>
        </w:rPr>
      </w:pPr>
    </w:p>
    <w:p w:rsidR="004F6222" w:rsidRPr="004F6222" w:rsidRDefault="004F6222" w:rsidP="006003D5">
      <w:pPr>
        <w:spacing w:before="0"/>
        <w:jc w:val="center"/>
        <w:rPr>
          <w:rFonts w:cs="Arial"/>
          <w:lang w:val="ru-RU"/>
        </w:rPr>
      </w:pPr>
      <w:r w:rsidRPr="004F6222">
        <w:rPr>
          <w:rFonts w:cs="Arial"/>
          <w:b/>
          <w:lang w:val="ru-RU"/>
        </w:rPr>
        <w:t>Члан 1</w:t>
      </w:r>
      <w:r w:rsidR="00AA187C">
        <w:rPr>
          <w:rFonts w:cs="Arial"/>
          <w:b/>
          <w:lang w:val="ru-RU"/>
        </w:rPr>
        <w:t>4</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4F6222">
        <w:rPr>
          <w:rFonts w:cs="Arial"/>
        </w:rPr>
        <w:t>e</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4F6222" w:rsidRPr="004F6222" w:rsidRDefault="004F6222" w:rsidP="004F6222">
      <w:pPr>
        <w:spacing w:before="0"/>
        <w:rPr>
          <w:rFonts w:cs="Arial"/>
          <w:lang w:val="ru-RU"/>
        </w:rPr>
      </w:pPr>
    </w:p>
    <w:p w:rsidR="004F6222" w:rsidRPr="004F6222" w:rsidRDefault="004F6222" w:rsidP="006003D5">
      <w:pPr>
        <w:spacing w:before="0"/>
        <w:jc w:val="center"/>
        <w:rPr>
          <w:rFonts w:cs="Arial"/>
          <w:lang w:val="ru-RU"/>
        </w:rPr>
      </w:pPr>
      <w:r w:rsidRPr="004F6222">
        <w:rPr>
          <w:rFonts w:cs="Arial"/>
          <w:b/>
          <w:lang w:val="ru-RU"/>
        </w:rPr>
        <w:t>Члан 1</w:t>
      </w:r>
      <w:r w:rsidR="00AA187C">
        <w:rPr>
          <w:rFonts w:cs="Arial"/>
          <w:b/>
          <w:lang w:val="ru-RU"/>
        </w:rPr>
        <w:t>5</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4F6222" w:rsidRPr="004F6222" w:rsidRDefault="004F6222" w:rsidP="004F6222">
      <w:pPr>
        <w:spacing w:before="0"/>
        <w:rPr>
          <w:rFonts w:cs="Arial"/>
          <w:lang w:val="ru-RU"/>
        </w:rPr>
      </w:pPr>
      <w:r w:rsidRPr="004F6222">
        <w:rPr>
          <w:rFonts w:cs="Arial"/>
          <w:lang w:val="ru-RU"/>
        </w:rPr>
        <w:t xml:space="preserve">Пружалац услуге је дужан да поседује полису осигурања од одговорности из делатности за штете причињене трећим лицима . </w:t>
      </w:r>
    </w:p>
    <w:p w:rsidR="004F6222" w:rsidRPr="004F6222" w:rsidRDefault="004F6222" w:rsidP="004F6222">
      <w:pPr>
        <w:spacing w:before="0"/>
        <w:rPr>
          <w:rFonts w:cs="Arial"/>
          <w:lang w:val="ru-RU"/>
        </w:rPr>
      </w:pPr>
      <w:r w:rsidRPr="004F6222">
        <w:rPr>
          <w:rFonts w:cs="Arial"/>
          <w:lang w:val="ru-RU"/>
        </w:rPr>
        <w:t>Осигурања из става 1. овог члана, трајаће до завршетка пружања и/или извршења Услуга које су предмет овог Уговора.</w:t>
      </w: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ru-RU"/>
        </w:rPr>
        <w:t xml:space="preserve">ИНТЕЛЕКТУАЛНА СВОЈИНА </w:t>
      </w:r>
    </w:p>
    <w:p w:rsidR="004F6222" w:rsidRPr="004F6222" w:rsidRDefault="004F6222" w:rsidP="006003D5">
      <w:pPr>
        <w:spacing w:before="0"/>
        <w:jc w:val="center"/>
        <w:rPr>
          <w:rFonts w:cs="Arial"/>
          <w:lang w:val="ru-RU"/>
        </w:rPr>
      </w:pPr>
      <w:r w:rsidRPr="004F6222">
        <w:rPr>
          <w:rFonts w:cs="Arial"/>
          <w:b/>
          <w:lang w:val="ru-RU"/>
        </w:rPr>
        <w:t>Члан 1</w:t>
      </w:r>
      <w:r w:rsidR="00AA187C">
        <w:rPr>
          <w:rFonts w:cs="Arial"/>
          <w:b/>
          <w:lang w:val="ru-RU"/>
        </w:rPr>
        <w:t>6</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AA187C" w:rsidRDefault="004F6222" w:rsidP="004F6222">
      <w:pPr>
        <w:spacing w:before="0"/>
        <w:rPr>
          <w:rFonts w:cs="Arial"/>
          <w:lang w:val="ru-RU"/>
        </w:rPr>
      </w:pPr>
      <w:r w:rsidRPr="004F6222">
        <w:rPr>
          <w:rFonts w:cs="Arial"/>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 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B1566D" w:rsidRPr="004F6222" w:rsidRDefault="00B1566D" w:rsidP="004F6222">
      <w:pPr>
        <w:spacing w:before="0"/>
        <w:rPr>
          <w:rFonts w:cs="Arial"/>
          <w:b/>
          <w:lang w:val="ru-RU"/>
        </w:rPr>
      </w:pPr>
    </w:p>
    <w:p w:rsidR="004F6222" w:rsidRPr="004F6222" w:rsidRDefault="004F6222" w:rsidP="004F6222">
      <w:pPr>
        <w:spacing w:before="0"/>
        <w:rPr>
          <w:rFonts w:cs="Arial"/>
          <w:b/>
          <w:lang w:val="ru-RU"/>
        </w:rPr>
      </w:pPr>
      <w:r w:rsidRPr="004F6222">
        <w:rPr>
          <w:rFonts w:cs="Arial"/>
          <w:b/>
          <w:lang w:val="ru-RU"/>
        </w:rPr>
        <w:t xml:space="preserve">ЗАКЉУЧИВАЊЕ И СТУПАЊЕ НА СНАГУ </w:t>
      </w:r>
    </w:p>
    <w:p w:rsidR="004F6222" w:rsidRPr="004F6222" w:rsidRDefault="004F6222" w:rsidP="006003D5">
      <w:pPr>
        <w:spacing w:before="0"/>
        <w:jc w:val="center"/>
        <w:rPr>
          <w:rFonts w:cs="Arial"/>
          <w:lang w:val="ru-RU"/>
        </w:rPr>
      </w:pPr>
      <w:r w:rsidRPr="004F6222">
        <w:rPr>
          <w:rFonts w:cs="Arial"/>
          <w:b/>
          <w:lang w:val="ru-RU"/>
        </w:rPr>
        <w:t>Члан 1</w:t>
      </w:r>
      <w:r w:rsidR="00AA187C">
        <w:rPr>
          <w:rFonts w:cs="Arial"/>
          <w:b/>
          <w:lang w:val="ru-RU"/>
        </w:rPr>
        <w:t>7</w:t>
      </w:r>
      <w:r w:rsidRPr="004F6222">
        <w:rPr>
          <w:rFonts w:cs="Arial"/>
          <w:lang w:val="ru-RU"/>
        </w:rPr>
        <w:t>.</w:t>
      </w:r>
    </w:p>
    <w:p w:rsidR="004F6222" w:rsidRDefault="004F6222" w:rsidP="004F6222">
      <w:pPr>
        <w:spacing w:before="0"/>
        <w:rPr>
          <w:rFonts w:cs="Arial"/>
          <w:lang w:val="ru-RU"/>
        </w:rPr>
      </w:pPr>
      <w:r w:rsidRPr="004F6222">
        <w:rPr>
          <w:rFonts w:cs="Arial"/>
          <w:lang w:val="ru-RU"/>
        </w:rPr>
        <w:t>Уговор ступа на снагу након потписивања од стране законских заступника Уговорних страна и достављања средства финансијског обезбеђења за добро извршење посла.</w:t>
      </w:r>
    </w:p>
    <w:p w:rsidR="002B1026" w:rsidRPr="002B1026" w:rsidRDefault="002B1026" w:rsidP="004F6222">
      <w:pPr>
        <w:spacing w:before="0"/>
        <w:rPr>
          <w:rFonts w:cs="Arial"/>
          <w:sz w:val="14"/>
          <w:lang w:val="ru-RU"/>
        </w:rPr>
      </w:pPr>
    </w:p>
    <w:p w:rsidR="004F6222" w:rsidRPr="004F6222" w:rsidRDefault="004F6222" w:rsidP="006003D5">
      <w:pPr>
        <w:spacing w:before="0"/>
        <w:jc w:val="center"/>
        <w:rPr>
          <w:rFonts w:cs="Arial"/>
          <w:lang w:val="ru-RU"/>
        </w:rPr>
      </w:pPr>
      <w:r w:rsidRPr="004F6222">
        <w:rPr>
          <w:rFonts w:cs="Arial"/>
          <w:b/>
          <w:lang w:val="ru-RU"/>
        </w:rPr>
        <w:t>Члан 1</w:t>
      </w:r>
      <w:r w:rsidR="00AA187C">
        <w:rPr>
          <w:rFonts w:cs="Arial"/>
          <w:b/>
          <w:lang w:val="ru-RU"/>
        </w:rPr>
        <w:t>8</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Овај Уговор се закључује до испуњења свих уговорних обавеза.</w:t>
      </w:r>
    </w:p>
    <w:p w:rsidR="004F6222" w:rsidRDefault="004F6222" w:rsidP="004F6222">
      <w:pPr>
        <w:spacing w:before="0"/>
        <w:rPr>
          <w:rFonts w:cs="Arial"/>
          <w:lang w:val="sr-Cyrl-RS"/>
        </w:rPr>
      </w:pPr>
      <w:r w:rsidRPr="004F6222">
        <w:rPr>
          <w:rFonts w:cs="Arial"/>
          <w:lang w:val="sr-Latn-RS"/>
        </w:rPr>
        <w:t>O</w:t>
      </w:r>
      <w:r w:rsidRPr="004F6222">
        <w:rPr>
          <w:rFonts w:cs="Arial"/>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4F6222">
        <w:rPr>
          <w:rFonts w:cs="Arial"/>
          <w:lang w:val="ru-RU"/>
        </w:rPr>
        <w:t xml:space="preserve">ТПП ЈП ЕПС </w:t>
      </w:r>
      <w:r w:rsidRPr="004F6222">
        <w:rPr>
          <w:rFonts w:cs="Arial"/>
          <w:lang w:val="sr-Cyrl-RS"/>
        </w:rPr>
        <w:t>за године у којима ће се плаћати уговорене обавезе.</w:t>
      </w:r>
    </w:p>
    <w:p w:rsidR="00B1566D" w:rsidRPr="004F6222" w:rsidRDefault="00B1566D" w:rsidP="004F6222">
      <w:pPr>
        <w:spacing w:before="0"/>
        <w:rPr>
          <w:rFonts w:cs="Arial"/>
          <w:lang w:val="ru-RU"/>
        </w:rPr>
      </w:pPr>
    </w:p>
    <w:p w:rsidR="004F6222" w:rsidRPr="002B1026" w:rsidRDefault="004F6222" w:rsidP="004F6222">
      <w:pPr>
        <w:spacing w:before="0"/>
        <w:rPr>
          <w:rFonts w:cs="Arial"/>
          <w:b/>
          <w:sz w:val="14"/>
          <w:lang w:val="ru-RU"/>
        </w:rPr>
      </w:pPr>
    </w:p>
    <w:p w:rsidR="004F6222" w:rsidRPr="004F6222" w:rsidRDefault="004F6222" w:rsidP="006003D5">
      <w:pPr>
        <w:spacing w:before="0"/>
        <w:jc w:val="center"/>
        <w:rPr>
          <w:rFonts w:cs="Arial"/>
          <w:lang w:val="ru-RU"/>
        </w:rPr>
      </w:pPr>
      <w:r w:rsidRPr="004F6222">
        <w:rPr>
          <w:rFonts w:cs="Arial"/>
          <w:b/>
          <w:lang w:val="ru-RU"/>
        </w:rPr>
        <w:t xml:space="preserve">Члан </w:t>
      </w:r>
      <w:r w:rsidR="00AA187C">
        <w:rPr>
          <w:rFonts w:cs="Arial"/>
          <w:b/>
          <w:lang w:val="ru-RU"/>
        </w:rPr>
        <w:t>19</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Овај Уговор и његови Прилози  из члана </w:t>
      </w:r>
      <w:r w:rsidRPr="004F6222">
        <w:rPr>
          <w:rFonts w:cs="Arial"/>
          <w:lang w:val="sr-Cyrl-RS"/>
        </w:rPr>
        <w:t>3</w:t>
      </w:r>
      <w:r w:rsidR="00B1566D">
        <w:rPr>
          <w:rFonts w:cs="Arial"/>
          <w:lang w:val="sr-Cyrl-RS"/>
        </w:rPr>
        <w:t>0</w:t>
      </w:r>
      <w:r w:rsidRPr="004F6222">
        <w:rPr>
          <w:rFonts w:cs="Arial"/>
          <w:lang w:val="ru-RU"/>
        </w:rPr>
        <w:t>. овог Уговора, сачињени су на српском језику. На овај Уговор примењују се закони Републике Србије.</w:t>
      </w:r>
    </w:p>
    <w:p w:rsidR="004539EC" w:rsidRPr="002B1026" w:rsidRDefault="004F6222" w:rsidP="004F6222">
      <w:pPr>
        <w:spacing w:before="0"/>
        <w:rPr>
          <w:rFonts w:cs="Arial"/>
          <w:lang w:val="ru-RU"/>
        </w:rPr>
      </w:pPr>
      <w:r w:rsidRPr="004F6222">
        <w:rPr>
          <w:rFonts w:cs="Arial"/>
          <w:lang w:val="ru-RU"/>
        </w:rPr>
        <w:t xml:space="preserve">У случају спора меродавно право је право Републике Србије, а поступак се води на српском језику. </w:t>
      </w:r>
    </w:p>
    <w:p w:rsidR="004F6222" w:rsidRPr="004F6222" w:rsidRDefault="004F6222" w:rsidP="004F6222">
      <w:pPr>
        <w:spacing w:before="0"/>
        <w:rPr>
          <w:rFonts w:cs="Arial"/>
          <w:lang w:val="sr-Cyrl-RS"/>
        </w:rPr>
      </w:pPr>
    </w:p>
    <w:p w:rsidR="004F6222" w:rsidRPr="004F6222" w:rsidRDefault="004F6222" w:rsidP="004F6222">
      <w:pPr>
        <w:spacing w:before="0"/>
        <w:rPr>
          <w:rFonts w:cs="Arial"/>
          <w:b/>
          <w:lang w:val="sr-Cyrl-RS"/>
        </w:rPr>
      </w:pPr>
      <w:r w:rsidRPr="004F6222">
        <w:rPr>
          <w:rFonts w:cs="Arial"/>
          <w:b/>
          <w:lang w:val="ru-RU"/>
        </w:rPr>
        <w:t>ОВЛАШЋЕНИ ПРЕДСТАВНИЦИ ЗА ПРАЋЕЊЕ УГОВОРА</w:t>
      </w:r>
    </w:p>
    <w:p w:rsidR="004F6222" w:rsidRPr="004F6222" w:rsidRDefault="004F6222" w:rsidP="006003D5">
      <w:pPr>
        <w:spacing w:before="0"/>
        <w:jc w:val="center"/>
        <w:rPr>
          <w:rFonts w:cs="Arial"/>
          <w:lang w:val="ru-RU"/>
        </w:rPr>
      </w:pPr>
      <w:r w:rsidRPr="004F6222">
        <w:rPr>
          <w:rFonts w:cs="Arial"/>
          <w:b/>
          <w:lang w:val="ru-RU"/>
        </w:rPr>
        <w:t>Члан 2</w:t>
      </w:r>
      <w:r w:rsidR="00AA187C">
        <w:rPr>
          <w:rFonts w:cs="Arial"/>
          <w:b/>
          <w:lang w:val="ru-RU"/>
        </w:rPr>
        <w:t>0</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Овлашћени представници за праћење реализације Услуге из члана 1. овог Уговора су: </w:t>
      </w:r>
    </w:p>
    <w:p w:rsidR="004F6222" w:rsidRPr="004F6222" w:rsidRDefault="004F6222" w:rsidP="004F6222">
      <w:pPr>
        <w:spacing w:before="0"/>
        <w:rPr>
          <w:rFonts w:cs="Arial"/>
          <w:lang w:val="ru-RU"/>
        </w:rPr>
      </w:pPr>
      <w:r w:rsidRPr="004F6222">
        <w:rPr>
          <w:rFonts w:cs="Arial"/>
          <w:lang w:val="ru-RU"/>
        </w:rPr>
        <w:tab/>
        <w:t xml:space="preserve">- за Корисника услуге: </w:t>
      </w:r>
      <w:r w:rsidRPr="004F6222">
        <w:rPr>
          <w:rFonts w:cs="Arial"/>
          <w:lang w:val="ru-RU"/>
        </w:rPr>
        <w:tab/>
        <w:t>________________________________</w:t>
      </w:r>
    </w:p>
    <w:p w:rsidR="004F6222" w:rsidRPr="004F6222" w:rsidRDefault="004F6222" w:rsidP="004F6222">
      <w:pPr>
        <w:spacing w:before="0"/>
        <w:rPr>
          <w:rFonts w:cs="Arial"/>
          <w:lang w:val="ru-RU"/>
        </w:rPr>
      </w:pPr>
      <w:r w:rsidRPr="004F6222">
        <w:rPr>
          <w:rFonts w:cs="Arial"/>
          <w:lang w:val="ru-RU"/>
        </w:rPr>
        <w:tab/>
        <w:t xml:space="preserve">- за Пружаоца услуге: </w:t>
      </w:r>
      <w:r w:rsidRPr="004F6222">
        <w:rPr>
          <w:rFonts w:cs="Arial"/>
          <w:lang w:val="ru-RU"/>
        </w:rPr>
        <w:tab/>
        <w:t>________________________________</w:t>
      </w:r>
    </w:p>
    <w:p w:rsidR="004F6222" w:rsidRPr="004F6222" w:rsidRDefault="004F6222" w:rsidP="004F6222">
      <w:pPr>
        <w:spacing w:before="0"/>
        <w:rPr>
          <w:rFonts w:cs="Arial"/>
          <w:lang w:val="ru-RU"/>
        </w:rPr>
      </w:pPr>
      <w:r w:rsidRPr="004F6222">
        <w:rPr>
          <w:rFonts w:cs="Arial"/>
          <w:lang w:val="ru-RU"/>
        </w:rPr>
        <w:lastRenderedPageBreak/>
        <w:t>Овлашћења и дужности овлашћених представника за праћење реализације овог Уговора су да:</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примају месечне извештаје и изјашњавају се поводом истих ( сагласност односно примедбе на извештај );</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 xml:space="preserve">исти доставе другој Уговорној страни и да прате поступање по примедбама; </w:t>
      </w:r>
    </w:p>
    <w:p w:rsidR="004F6222" w:rsidRPr="004F6222" w:rsidRDefault="004F6222" w:rsidP="004F6222">
      <w:pPr>
        <w:spacing w:before="0"/>
        <w:rPr>
          <w:rFonts w:cs="Arial"/>
          <w:lang w:val="ru-RU"/>
        </w:rPr>
      </w:pPr>
      <w:r w:rsidRPr="004F6222">
        <w:rPr>
          <w:rFonts w:cs="Arial"/>
          <w:lang w:val="ru-RU"/>
        </w:rPr>
        <w:t xml:space="preserve">-      </w:t>
      </w:r>
      <w:r w:rsidRPr="004F6222">
        <w:rPr>
          <w:rFonts w:cs="Arial"/>
          <w:lang w:val="sr-Cyrl-RS"/>
        </w:rPr>
        <w:t>д</w:t>
      </w:r>
      <w:r w:rsidRPr="004F6222">
        <w:rPr>
          <w:rFonts w:cs="Arial"/>
          <w:lang w:val="ru-RU"/>
        </w:rPr>
        <w:t>а сачине, потпишу и верификују Записник о квалитативном пријему услуга (без примедби);</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благовремено приме Коначан извештај  о извршеној услузи и изјасне се поводом истог у писменој форми;</w:t>
      </w:r>
    </w:p>
    <w:p w:rsidR="004F6222" w:rsidRPr="004F6222" w:rsidRDefault="004F6222" w:rsidP="004F6222">
      <w:pPr>
        <w:spacing w:before="0"/>
        <w:rPr>
          <w:rFonts w:cs="Arial"/>
          <w:lang w:val="ru-RU"/>
        </w:rPr>
      </w:pPr>
      <w:r w:rsidRPr="004F6222">
        <w:rPr>
          <w:rFonts w:cs="Arial"/>
          <w:lang w:val="ru-RU"/>
        </w:rPr>
        <w:t>-</w:t>
      </w:r>
      <w:r w:rsidRPr="004F6222">
        <w:rPr>
          <w:rFonts w:cs="Arial"/>
          <w:lang w:val="ru-RU"/>
        </w:rPr>
        <w:tab/>
        <w:t>извршавају и друге дужности везане за реализацију предмета овог Уговора, по потреби.</w:t>
      </w: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ru-RU"/>
        </w:rPr>
        <w:t xml:space="preserve">КВАЛИТАТИВНИ И КВАНТИТАТИВНИ ПРИЈЕМ </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2</w:t>
      </w:r>
      <w:r w:rsidR="00AA187C">
        <w:rPr>
          <w:rFonts w:cs="Arial"/>
          <w:b/>
          <w:lang w:val="sr-Cyrl-RS"/>
        </w:rPr>
        <w:t>1</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4F6222">
        <w:rPr>
          <w:rFonts w:cs="Arial"/>
          <w:lang w:val="sr-Cyrl-RS"/>
        </w:rPr>
        <w:t xml:space="preserve"> ТЕ Колубара, Велики Црљени</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4F6222">
        <w:rPr>
          <w:rFonts w:cs="Arial"/>
          <w:lang w:val="sr-Cyrl-RS"/>
        </w:rPr>
        <w:t xml:space="preserve">5 </w:t>
      </w:r>
      <w:r w:rsidRPr="004F6222">
        <w:rPr>
          <w:rFonts w:cs="Arial"/>
          <w:lang w:val="ru-RU"/>
        </w:rPr>
        <w:t>(словима:</w:t>
      </w:r>
      <w:r w:rsidRPr="004F6222">
        <w:rPr>
          <w:rFonts w:cs="Arial"/>
          <w:lang w:val="sr-Cyrl-RS"/>
        </w:rPr>
        <w:t>пет</w:t>
      </w:r>
      <w:r w:rsidRPr="004F6222">
        <w:rPr>
          <w:rFonts w:cs="Arial"/>
          <w:lang w:val="ru-RU"/>
        </w:rPr>
        <w:t>) дана.</w:t>
      </w:r>
    </w:p>
    <w:p w:rsidR="004F6222" w:rsidRPr="004F6222" w:rsidRDefault="004F6222" w:rsidP="004F6222">
      <w:pPr>
        <w:spacing w:before="0"/>
        <w:rPr>
          <w:rFonts w:cs="Arial"/>
          <w:lang w:val="ru-RU"/>
        </w:rPr>
      </w:pPr>
      <w:r w:rsidRPr="004F6222">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4F6222">
        <w:rPr>
          <w:rFonts w:cs="Arial"/>
          <w:lang w:val="sr-Cyrl-RS"/>
        </w:rPr>
        <w:t xml:space="preserve">10 </w:t>
      </w:r>
      <w:r w:rsidRPr="004F6222">
        <w:rPr>
          <w:rFonts w:cs="Arial"/>
          <w:lang w:val="ru-RU"/>
        </w:rPr>
        <w:t xml:space="preserve">(словима: </w:t>
      </w:r>
      <w:r w:rsidRPr="004F6222">
        <w:rPr>
          <w:rFonts w:cs="Arial"/>
          <w:lang w:val="sr-Cyrl-RS"/>
        </w:rPr>
        <w:t>десет</w:t>
      </w:r>
      <w:r w:rsidRPr="004F6222">
        <w:rPr>
          <w:rFonts w:cs="Arial"/>
          <w:lang w:val="ru-RU"/>
        </w:rPr>
        <w:t>дана) од момента пријема рекламације о свом трошку.</w:t>
      </w:r>
    </w:p>
    <w:p w:rsidR="00DE5CF4" w:rsidRDefault="00DE5CF4" w:rsidP="006003D5">
      <w:pPr>
        <w:spacing w:before="0"/>
        <w:rPr>
          <w:rFonts w:cs="Arial"/>
          <w:b/>
          <w:lang w:val="ru-RU"/>
        </w:rPr>
      </w:pPr>
    </w:p>
    <w:p w:rsidR="004F6222" w:rsidRPr="004F6222" w:rsidRDefault="004F6222" w:rsidP="004F6222">
      <w:pPr>
        <w:spacing w:before="0"/>
        <w:rPr>
          <w:rFonts w:cs="Arial"/>
          <w:b/>
          <w:lang w:val="ru-RU"/>
        </w:rPr>
      </w:pPr>
    </w:p>
    <w:p w:rsidR="004F6222" w:rsidRPr="004F6222" w:rsidRDefault="004F6222" w:rsidP="004F6222">
      <w:pPr>
        <w:spacing w:before="0"/>
        <w:rPr>
          <w:rFonts w:cs="Arial"/>
          <w:b/>
          <w:lang w:val="ru-RU"/>
        </w:rPr>
      </w:pPr>
      <w:r w:rsidRPr="004F6222">
        <w:rPr>
          <w:rFonts w:cs="Arial"/>
          <w:b/>
          <w:lang w:val="ru-RU"/>
        </w:rPr>
        <w:t>ВИША СИЛА</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2</w:t>
      </w:r>
      <w:r w:rsidR="00AA187C">
        <w:rPr>
          <w:rFonts w:cs="Arial"/>
          <w:b/>
          <w:lang w:val="sr-Cyrl-RS"/>
        </w:rPr>
        <w:t>2</w:t>
      </w:r>
      <w:r w:rsidR="00E22687">
        <w:rPr>
          <w:rFonts w:cs="Arial"/>
          <w:b/>
          <w:lang w:val="sr-Cyrl-RS"/>
        </w:rPr>
        <w:t>.</w:t>
      </w:r>
    </w:p>
    <w:p w:rsidR="004F6222" w:rsidRPr="004F6222" w:rsidRDefault="004F6222" w:rsidP="004F6222">
      <w:pPr>
        <w:spacing w:before="0"/>
        <w:rPr>
          <w:rFonts w:cs="Arial"/>
          <w:lang w:val="ru-RU"/>
        </w:rPr>
      </w:pPr>
      <w:r w:rsidRPr="004F6222">
        <w:rPr>
          <w:rFonts w:cs="Arial"/>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4F6222" w:rsidRPr="004F6222" w:rsidRDefault="004F6222" w:rsidP="004F6222">
      <w:pPr>
        <w:spacing w:before="0"/>
        <w:rPr>
          <w:rFonts w:cs="Arial"/>
          <w:lang w:val="ru-RU"/>
        </w:rPr>
      </w:pPr>
      <w:r w:rsidRPr="004F6222">
        <w:rPr>
          <w:rFonts w:cs="Arial"/>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4F6222" w:rsidRPr="004F6222" w:rsidRDefault="004F6222" w:rsidP="004F6222">
      <w:pPr>
        <w:spacing w:before="0"/>
        <w:rPr>
          <w:rFonts w:cs="Arial"/>
          <w:lang w:val="ru-RU"/>
        </w:rPr>
      </w:pPr>
      <w:r w:rsidRPr="004F6222">
        <w:rPr>
          <w:rFonts w:cs="Arial"/>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5F208B" w:rsidRDefault="004F6222" w:rsidP="004F6222">
      <w:pPr>
        <w:spacing w:before="0"/>
        <w:rPr>
          <w:rFonts w:cs="Arial"/>
          <w:lang w:val="ru-RU"/>
        </w:rPr>
      </w:pPr>
      <w:r w:rsidRPr="004F6222">
        <w:rPr>
          <w:rFonts w:cs="Arial"/>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5F208B" w:rsidRPr="004F6222" w:rsidRDefault="005F208B"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sr-Cyrl-RS"/>
        </w:rPr>
        <w:t>НАКНАДА ШТЕТЕ</w:t>
      </w:r>
    </w:p>
    <w:p w:rsidR="004F6222" w:rsidRPr="004F6222" w:rsidRDefault="00A306BA" w:rsidP="004F6222">
      <w:pPr>
        <w:spacing w:before="0"/>
        <w:rPr>
          <w:rFonts w:cs="Arial"/>
          <w:lang w:val="sr-Cyrl-RS"/>
        </w:rPr>
      </w:pPr>
      <w:r>
        <w:rPr>
          <w:rFonts w:cs="Arial"/>
          <w:b/>
          <w:lang w:val="sr-Cyrl-RS"/>
        </w:rPr>
        <w:t xml:space="preserve">                                                                       </w:t>
      </w:r>
      <w:r w:rsidR="004F6222" w:rsidRPr="004F6222">
        <w:rPr>
          <w:rFonts w:cs="Arial"/>
          <w:b/>
          <w:lang w:val="sr-Cyrl-RS"/>
        </w:rPr>
        <w:t>Члан 2</w:t>
      </w:r>
      <w:r w:rsidR="00AA187C">
        <w:rPr>
          <w:rFonts w:cs="Arial"/>
          <w:b/>
          <w:lang w:val="sr-Cyrl-RS"/>
        </w:rPr>
        <w:t>3</w:t>
      </w:r>
      <w:r w:rsidR="004F6222" w:rsidRPr="004F6222">
        <w:rPr>
          <w:rFonts w:cs="Arial"/>
          <w:lang w:val="sr-Cyrl-RS"/>
        </w:rPr>
        <w:t>.</w:t>
      </w:r>
    </w:p>
    <w:p w:rsidR="004F6222" w:rsidRPr="004F6222" w:rsidRDefault="004F6222" w:rsidP="004F6222">
      <w:pPr>
        <w:spacing w:before="0"/>
        <w:rPr>
          <w:rFonts w:cs="Arial"/>
          <w:lang w:val="sr-Cyrl-RS"/>
        </w:rPr>
      </w:pPr>
      <w:r w:rsidRPr="004F6222">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4F6222" w:rsidRPr="004F6222" w:rsidRDefault="004F6222" w:rsidP="004F6222">
      <w:pPr>
        <w:spacing w:before="0"/>
        <w:rPr>
          <w:rFonts w:cs="Arial"/>
          <w:lang w:val="ru-RU"/>
        </w:rPr>
      </w:pPr>
      <w:r w:rsidRPr="004F6222">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4F6222" w:rsidRPr="004F6222" w:rsidRDefault="004F6222" w:rsidP="004F6222">
      <w:pPr>
        <w:spacing w:before="0"/>
        <w:rPr>
          <w:rFonts w:cs="Arial"/>
          <w:lang w:val="ru-RU"/>
        </w:rPr>
      </w:pPr>
      <w:r w:rsidRPr="004F6222">
        <w:rPr>
          <w:rFonts w:cs="Arial"/>
          <w:lang w:val="ru-RU"/>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F6222" w:rsidRDefault="004F6222" w:rsidP="004F6222">
      <w:pPr>
        <w:spacing w:before="0"/>
        <w:rPr>
          <w:rFonts w:cs="Arial"/>
          <w:lang w:val="ru-RU"/>
        </w:rPr>
      </w:pPr>
      <w:r w:rsidRPr="004F6222">
        <w:rPr>
          <w:rFonts w:cs="Arial"/>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w:t>
      </w:r>
      <w:r w:rsidR="00DE5CF4" w:rsidRPr="00DE5CF4">
        <w:rPr>
          <w:rFonts w:cs="Arial"/>
          <w:lang w:val="ru-RU"/>
        </w:rPr>
        <w:t>17</w:t>
      </w:r>
      <w:r w:rsidRPr="00DE5CF4">
        <w:rPr>
          <w:rFonts w:cs="Arial"/>
          <w:lang w:val="ru-RU"/>
        </w:rPr>
        <w:t>.</w:t>
      </w:r>
      <w:r w:rsidRPr="004F6222">
        <w:rPr>
          <w:rFonts w:cs="Arial"/>
          <w:lang w:val="ru-RU"/>
        </w:rPr>
        <w:t xml:space="preserve"> овог Уговора.</w:t>
      </w:r>
    </w:p>
    <w:p w:rsidR="00655E0A" w:rsidRPr="004539EC" w:rsidRDefault="00655E0A" w:rsidP="004F6222">
      <w:pPr>
        <w:spacing w:before="0"/>
        <w:rPr>
          <w:rFonts w:cs="Arial"/>
          <w:lang w:val="ru-RU"/>
        </w:rPr>
      </w:pPr>
    </w:p>
    <w:p w:rsidR="004F6222" w:rsidRPr="004F6222" w:rsidRDefault="004F6222" w:rsidP="004F6222">
      <w:pPr>
        <w:spacing w:before="0"/>
        <w:rPr>
          <w:rFonts w:cs="Arial"/>
          <w:b/>
          <w:lang w:val="ru-RU"/>
        </w:rPr>
      </w:pPr>
      <w:r w:rsidRPr="004F6222">
        <w:rPr>
          <w:rFonts w:cs="Arial"/>
          <w:b/>
          <w:lang w:val="ru-RU"/>
        </w:rPr>
        <w:t>УГОВОРНА КАЗНА</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2</w:t>
      </w:r>
      <w:r w:rsidR="00AA187C">
        <w:rPr>
          <w:rFonts w:cs="Arial"/>
          <w:b/>
          <w:lang w:val="ru-RU"/>
        </w:rPr>
        <w:t>4</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4F6222" w:rsidRPr="004F6222" w:rsidRDefault="004F6222" w:rsidP="004F6222">
      <w:pPr>
        <w:spacing w:before="0"/>
        <w:rPr>
          <w:rFonts w:cs="Arial"/>
          <w:lang w:val="ru-RU"/>
        </w:rPr>
      </w:pPr>
      <w:r w:rsidRPr="004F6222">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4F6222" w:rsidRDefault="004F6222" w:rsidP="004F6222">
      <w:pPr>
        <w:spacing w:before="0"/>
        <w:rPr>
          <w:rFonts w:cs="Arial"/>
          <w:lang w:val="ru-RU"/>
        </w:rPr>
      </w:pPr>
      <w:r w:rsidRPr="004F6222">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5E0A" w:rsidRPr="004539EC" w:rsidRDefault="00655E0A" w:rsidP="004F6222">
      <w:pPr>
        <w:spacing w:before="0"/>
        <w:rPr>
          <w:rFonts w:cs="Arial"/>
          <w:lang w:val="ru-RU"/>
        </w:rPr>
      </w:pPr>
    </w:p>
    <w:p w:rsidR="004F6222" w:rsidRPr="004F6222" w:rsidRDefault="004F6222" w:rsidP="004F6222">
      <w:pPr>
        <w:spacing w:before="0"/>
        <w:rPr>
          <w:rFonts w:cs="Arial"/>
          <w:b/>
          <w:lang w:val="sr-Cyrl-RS"/>
        </w:rPr>
      </w:pPr>
      <w:r w:rsidRPr="004F6222">
        <w:rPr>
          <w:rFonts w:cs="Arial"/>
          <w:b/>
          <w:lang w:val="ru-RU"/>
        </w:rPr>
        <w:t>РАСКИД УГОВОРА</w:t>
      </w:r>
    </w:p>
    <w:p w:rsidR="004F6222" w:rsidRPr="004F6222" w:rsidRDefault="00A306BA" w:rsidP="004F6222">
      <w:pPr>
        <w:spacing w:before="0"/>
        <w:rPr>
          <w:rFonts w:cs="Arial"/>
          <w:lang w:val="ru-RU"/>
        </w:rPr>
      </w:pPr>
      <w:r>
        <w:rPr>
          <w:rFonts w:cs="Arial"/>
          <w:b/>
          <w:lang w:val="ru-RU"/>
        </w:rPr>
        <w:t xml:space="preserve">                                                                     </w:t>
      </w:r>
      <w:r w:rsidR="004F6222" w:rsidRPr="004F6222">
        <w:rPr>
          <w:rFonts w:cs="Arial"/>
          <w:b/>
          <w:lang w:val="ru-RU"/>
        </w:rPr>
        <w:t>Члан 2</w:t>
      </w:r>
      <w:r w:rsidR="00AA187C">
        <w:rPr>
          <w:rFonts w:cs="Arial"/>
          <w:b/>
          <w:lang w:val="ru-RU"/>
        </w:rPr>
        <w:t>5</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Свака Уговорн</w:t>
      </w:r>
      <w:r w:rsidRPr="004F6222">
        <w:rPr>
          <w:rFonts w:cs="Arial"/>
        </w:rPr>
        <w:t>a</w:t>
      </w:r>
      <w:r w:rsidRPr="004F6222">
        <w:rPr>
          <w:rFonts w:cs="Arial"/>
          <w:lang w:val="ru-RU"/>
        </w:rPr>
        <w:t xml:space="preserve"> стран</w:t>
      </w:r>
      <w:r w:rsidRPr="004F6222">
        <w:rPr>
          <w:rFonts w:cs="Arial"/>
        </w:rPr>
        <w:t>a</w:t>
      </w:r>
      <w:r w:rsidRPr="004F6222">
        <w:rPr>
          <w:rFonts w:cs="Arial"/>
          <w:lang w:val="ru-RU"/>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4F6222" w:rsidRPr="004F6222" w:rsidRDefault="004F6222" w:rsidP="004F6222">
      <w:pPr>
        <w:spacing w:before="0"/>
        <w:rPr>
          <w:rFonts w:cs="Arial"/>
          <w:lang w:val="ru-RU"/>
        </w:rPr>
      </w:pPr>
      <w:r w:rsidRPr="004F6222">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4539EC" w:rsidRPr="004F6222" w:rsidRDefault="004F6222" w:rsidP="004F6222">
      <w:pPr>
        <w:spacing w:before="0"/>
        <w:rPr>
          <w:rFonts w:cs="Arial"/>
          <w:b/>
          <w:lang w:val="sr-Cyrl-RS"/>
        </w:rPr>
      </w:pPr>
      <w:r w:rsidRPr="004F6222">
        <w:rPr>
          <w:rFonts w:cs="Arial"/>
          <w:lang w:val="ru-RU"/>
        </w:rPr>
        <w:t xml:space="preserve">Уколико било која </w:t>
      </w:r>
      <w:r w:rsidRPr="004F6222">
        <w:rPr>
          <w:rFonts w:cs="Arial"/>
          <w:lang w:val="sr-Cyrl-RS"/>
        </w:rPr>
        <w:t xml:space="preserve">од </w:t>
      </w:r>
      <w:r w:rsidRPr="004F6222">
        <w:rPr>
          <w:rFonts w:cs="Arial"/>
          <w:lang w:val="ru-RU"/>
        </w:rPr>
        <w:t xml:space="preserve">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E5CF4">
        <w:rPr>
          <w:rFonts w:cs="Arial"/>
          <w:lang w:val="ru-RU"/>
        </w:rPr>
        <w:t>26.</w:t>
      </w:r>
      <w:r w:rsidRPr="004F6222">
        <w:rPr>
          <w:rFonts w:cs="Arial"/>
          <w:lang w:val="ru-RU"/>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4F6222" w:rsidRPr="004F6222" w:rsidRDefault="004F6222" w:rsidP="004F6222">
      <w:pPr>
        <w:spacing w:before="0"/>
        <w:rPr>
          <w:rFonts w:cs="Arial"/>
          <w:b/>
          <w:lang w:val="sr-Cyrl-RS"/>
        </w:rPr>
      </w:pPr>
      <w:r w:rsidRPr="004F6222">
        <w:rPr>
          <w:rFonts w:cs="Arial"/>
          <w:b/>
          <w:lang w:val="ru-RU"/>
        </w:rPr>
        <w:t>ЗАВРШНЕ ОДРЕДБЕ</w:t>
      </w:r>
    </w:p>
    <w:p w:rsidR="004F6222" w:rsidRPr="004F6222" w:rsidRDefault="004F6222" w:rsidP="00DE5CF4">
      <w:pPr>
        <w:spacing w:before="0"/>
        <w:jc w:val="center"/>
        <w:rPr>
          <w:rFonts w:cs="Arial"/>
          <w:lang w:val="sr-Cyrl-RS"/>
        </w:rPr>
      </w:pPr>
      <w:r w:rsidRPr="004F6222">
        <w:rPr>
          <w:rFonts w:cs="Arial"/>
          <w:b/>
          <w:lang w:val="ru-RU"/>
        </w:rPr>
        <w:t>Члан 2</w:t>
      </w:r>
      <w:r w:rsidR="00AA187C">
        <w:rPr>
          <w:rFonts w:cs="Arial"/>
          <w:b/>
          <w:lang w:val="ru-RU"/>
        </w:rPr>
        <w:t>6</w:t>
      </w:r>
      <w:r w:rsidRPr="004F6222">
        <w:rPr>
          <w:rFonts w:cs="Arial"/>
          <w:lang w:val="ru-RU"/>
        </w:rPr>
        <w:t>.</w:t>
      </w:r>
    </w:p>
    <w:p w:rsidR="004F6222" w:rsidRDefault="004F6222" w:rsidP="004F6222">
      <w:pPr>
        <w:spacing w:before="0"/>
        <w:rPr>
          <w:rFonts w:cs="Arial"/>
          <w:lang w:val="ru-RU"/>
        </w:rPr>
      </w:pPr>
      <w:r w:rsidRPr="004F6222">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5F208B" w:rsidRPr="004F6222" w:rsidRDefault="005F208B" w:rsidP="004F6222">
      <w:pPr>
        <w:spacing w:before="0"/>
        <w:rPr>
          <w:rFonts w:cs="Arial"/>
          <w:lang w:val="ru-RU"/>
        </w:rPr>
      </w:pPr>
    </w:p>
    <w:p w:rsidR="004F6222" w:rsidRPr="004F6222" w:rsidRDefault="004F6222" w:rsidP="00DE5CF4">
      <w:pPr>
        <w:spacing w:before="0"/>
        <w:jc w:val="center"/>
        <w:rPr>
          <w:rFonts w:cs="Arial"/>
          <w:lang w:val="sr-Cyrl-RS"/>
        </w:rPr>
      </w:pPr>
      <w:r w:rsidRPr="004F6222">
        <w:rPr>
          <w:rFonts w:cs="Arial"/>
          <w:b/>
          <w:lang w:val="ru-RU"/>
        </w:rPr>
        <w:t xml:space="preserve">Члан </w:t>
      </w:r>
      <w:r w:rsidRPr="004F6222">
        <w:rPr>
          <w:rFonts w:cs="Arial"/>
          <w:b/>
          <w:lang w:val="sr-Cyrl-RS"/>
        </w:rPr>
        <w:t>2</w:t>
      </w:r>
      <w:r w:rsidR="00AA187C">
        <w:rPr>
          <w:rFonts w:cs="Arial"/>
          <w:b/>
          <w:lang w:val="sr-Cyrl-RS"/>
        </w:rPr>
        <w:t>7</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Корисник услуге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F6222" w:rsidRPr="004F6222" w:rsidRDefault="004F6222" w:rsidP="004F6222">
      <w:pPr>
        <w:spacing w:before="0"/>
        <w:rPr>
          <w:rFonts w:cs="Arial"/>
          <w:lang w:val="ru-RU"/>
        </w:rPr>
      </w:pPr>
      <w:r w:rsidRPr="004F6222">
        <w:rPr>
          <w:rFonts w:cs="Arial"/>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F6222" w:rsidRDefault="004F6222" w:rsidP="004F6222">
      <w:pPr>
        <w:spacing w:before="0"/>
        <w:rPr>
          <w:rFonts w:cs="Arial"/>
          <w:lang w:val="ru-RU"/>
        </w:rPr>
      </w:pPr>
      <w:r w:rsidRPr="004F6222">
        <w:rPr>
          <w:rFonts w:cs="Arial"/>
          <w:lang w:val="ru-RU"/>
        </w:rPr>
        <w:t>У свим наведеним случајевима, Корисник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4F6222">
        <w:rPr>
          <w:rFonts w:cs="Arial"/>
          <w:lang w:val="sr-Cyrl-RS"/>
        </w:rPr>
        <w:t>.</w:t>
      </w:r>
      <w:r w:rsidRPr="004F6222">
        <w:rPr>
          <w:rFonts w:cs="Arial"/>
          <w:lang w:val="ru-RU"/>
        </w:rPr>
        <w:t xml:space="preserve"> </w:t>
      </w:r>
    </w:p>
    <w:p w:rsidR="002E4CAA" w:rsidRPr="004F6222" w:rsidRDefault="002E4CAA" w:rsidP="004F6222">
      <w:pPr>
        <w:spacing w:before="0"/>
        <w:rPr>
          <w:rFonts w:cs="Arial"/>
          <w:lang w:val="ru-RU"/>
        </w:rPr>
      </w:pPr>
    </w:p>
    <w:p w:rsidR="004F6222" w:rsidRPr="004F6222" w:rsidRDefault="004F6222" w:rsidP="00DE5CF4">
      <w:pPr>
        <w:spacing w:before="0"/>
        <w:jc w:val="center"/>
        <w:rPr>
          <w:rFonts w:cs="Arial"/>
          <w:lang w:val="sr-Cyrl-RS"/>
        </w:rPr>
      </w:pPr>
      <w:r w:rsidRPr="004F6222">
        <w:rPr>
          <w:rFonts w:cs="Arial"/>
          <w:b/>
          <w:lang w:val="ru-RU"/>
        </w:rPr>
        <w:lastRenderedPageBreak/>
        <w:t xml:space="preserve">Члан </w:t>
      </w:r>
      <w:r w:rsidR="002E4CAA">
        <w:rPr>
          <w:rFonts w:cs="Arial"/>
          <w:b/>
          <w:lang w:val="ru-RU"/>
        </w:rPr>
        <w:t>2</w:t>
      </w:r>
      <w:r w:rsidR="00AA187C">
        <w:rPr>
          <w:rFonts w:cs="Arial"/>
          <w:b/>
          <w:lang w:val="ru-RU"/>
        </w:rPr>
        <w:t>8</w:t>
      </w:r>
      <w:r w:rsidRPr="004F6222">
        <w:rPr>
          <w:rFonts w:cs="Arial"/>
          <w:lang w:val="ru-RU"/>
        </w:rPr>
        <w:t>.</w:t>
      </w:r>
    </w:p>
    <w:p w:rsidR="004F6222" w:rsidRPr="00FC3978" w:rsidRDefault="004F6222" w:rsidP="004F6222">
      <w:pPr>
        <w:spacing w:before="0"/>
        <w:rPr>
          <w:rFonts w:cs="Arial"/>
          <w:lang w:val="ru-RU"/>
        </w:rPr>
      </w:pPr>
      <w:r w:rsidRPr="004F6222">
        <w:rPr>
          <w:rFonts w:cs="Arial"/>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4F6222" w:rsidRPr="004F6222" w:rsidRDefault="00DE5CF4" w:rsidP="00A306BA">
      <w:pPr>
        <w:spacing w:before="0"/>
        <w:jc w:val="center"/>
        <w:rPr>
          <w:rFonts w:cs="Arial"/>
          <w:lang w:val="ru-RU"/>
        </w:rPr>
      </w:pPr>
      <w:r>
        <w:rPr>
          <w:rFonts w:cs="Arial"/>
          <w:b/>
          <w:lang w:val="ru-RU"/>
        </w:rPr>
        <w:t xml:space="preserve">  </w:t>
      </w:r>
      <w:r w:rsidR="00E22687">
        <w:rPr>
          <w:rFonts w:cs="Arial"/>
          <w:b/>
          <w:lang w:val="ru-RU"/>
        </w:rPr>
        <w:t xml:space="preserve">Члан </w:t>
      </w:r>
      <w:r w:rsidR="00AA187C">
        <w:rPr>
          <w:rFonts w:cs="Arial"/>
          <w:b/>
          <w:lang w:val="ru-RU"/>
        </w:rPr>
        <w:t>29</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F6222" w:rsidRPr="004F6222" w:rsidRDefault="00655E0A" w:rsidP="00A306BA">
      <w:pPr>
        <w:spacing w:before="0"/>
        <w:jc w:val="center"/>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3</w:t>
      </w:r>
      <w:r w:rsidR="00AA187C">
        <w:rPr>
          <w:rFonts w:cs="Arial"/>
          <w:b/>
          <w:lang w:val="sr-Cyrl-RS"/>
        </w:rPr>
        <w:t>0</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Саставни део овог Уговора чине:</w:t>
      </w:r>
    </w:p>
    <w:p w:rsidR="004F6222" w:rsidRPr="004F6222" w:rsidRDefault="004F6222" w:rsidP="004F6222">
      <w:pPr>
        <w:spacing w:before="0"/>
        <w:rPr>
          <w:rFonts w:cs="Arial"/>
          <w:lang w:val="ru-RU"/>
        </w:rPr>
      </w:pPr>
      <w:r w:rsidRPr="004F6222">
        <w:rPr>
          <w:rFonts w:cs="Arial"/>
          <w:lang w:val="ru-RU"/>
        </w:rPr>
        <w:t xml:space="preserve">Прилог број </w:t>
      </w:r>
      <w:r w:rsidRPr="004F6222">
        <w:rPr>
          <w:rFonts w:cs="Arial"/>
          <w:lang w:val="sr-Cyrl-RS"/>
        </w:rPr>
        <w:t>1</w:t>
      </w:r>
      <w:r w:rsidRPr="004F6222">
        <w:rPr>
          <w:rFonts w:cs="Arial"/>
          <w:lang w:val="ru-RU"/>
        </w:rPr>
        <w:tab/>
      </w:r>
      <w:r w:rsidRPr="004F6222">
        <w:rPr>
          <w:rFonts w:cs="Arial"/>
          <w:lang w:val="sr-Cyrl-RS"/>
        </w:rPr>
        <w:t xml:space="preserve"> </w:t>
      </w:r>
      <w:r w:rsidRPr="004F6222">
        <w:rPr>
          <w:rFonts w:cs="Arial"/>
          <w:lang w:val="ru-RU"/>
        </w:rPr>
        <w:t>Понуда;</w:t>
      </w:r>
      <w:r w:rsidRPr="004F6222">
        <w:rPr>
          <w:rFonts w:cs="Arial"/>
          <w:lang w:val="ru-RU"/>
        </w:rPr>
        <w:tab/>
      </w:r>
    </w:p>
    <w:p w:rsidR="004F6222" w:rsidRPr="004F6222" w:rsidRDefault="004F6222" w:rsidP="004F6222">
      <w:pPr>
        <w:spacing w:before="0"/>
        <w:rPr>
          <w:rFonts w:cs="Arial"/>
          <w:lang w:val="sr-Cyrl-RS"/>
        </w:rPr>
      </w:pPr>
      <w:r w:rsidRPr="004F6222">
        <w:rPr>
          <w:rFonts w:cs="Arial"/>
          <w:lang w:val="ru-RU"/>
        </w:rPr>
        <w:t xml:space="preserve">Прилог број </w:t>
      </w:r>
      <w:r w:rsidRPr="004F6222">
        <w:rPr>
          <w:rFonts w:cs="Arial"/>
          <w:lang w:val="sr-Cyrl-RS"/>
        </w:rPr>
        <w:t>2</w:t>
      </w:r>
      <w:r w:rsidRPr="004F6222">
        <w:rPr>
          <w:rFonts w:cs="Arial"/>
          <w:lang w:val="ru-RU"/>
        </w:rPr>
        <w:tab/>
      </w:r>
      <w:r w:rsidRPr="004F6222">
        <w:rPr>
          <w:rFonts w:cs="Arial"/>
          <w:lang w:val="sr-Cyrl-RS"/>
        </w:rPr>
        <w:t xml:space="preserve"> Техничка спецификација</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Прилог број </w:t>
      </w:r>
      <w:r w:rsidRPr="004F6222">
        <w:rPr>
          <w:rFonts w:cs="Arial"/>
          <w:lang w:val="sr-Cyrl-RS"/>
        </w:rPr>
        <w:t>3 Структура понуђене цене</w:t>
      </w:r>
      <w:r w:rsidRPr="004F6222">
        <w:rPr>
          <w:rFonts w:cs="Arial"/>
          <w:lang w:val="ru-RU"/>
        </w:rPr>
        <w:t>;</w:t>
      </w:r>
    </w:p>
    <w:p w:rsidR="004F6222" w:rsidRPr="004F6222" w:rsidRDefault="004F6222" w:rsidP="004F6222">
      <w:pPr>
        <w:spacing w:before="0"/>
        <w:rPr>
          <w:rFonts w:cs="Arial"/>
          <w:lang w:val="ru-RU"/>
        </w:rPr>
      </w:pPr>
      <w:r w:rsidRPr="004F6222">
        <w:rPr>
          <w:rFonts w:cs="Arial"/>
          <w:lang w:val="ru-RU"/>
        </w:rPr>
        <w:t xml:space="preserve">Прилог број </w:t>
      </w:r>
      <w:r w:rsidRPr="004F6222">
        <w:rPr>
          <w:rFonts w:cs="Arial"/>
          <w:lang w:val="sr-Cyrl-RS"/>
        </w:rPr>
        <w:t>4</w:t>
      </w:r>
      <w:r w:rsidRPr="004F6222">
        <w:rPr>
          <w:rFonts w:cs="Arial"/>
          <w:lang w:val="ru-RU"/>
        </w:rPr>
        <w:tab/>
      </w:r>
      <w:r w:rsidRPr="004F6222">
        <w:rPr>
          <w:rFonts w:cs="Arial"/>
          <w:lang w:val="sr-Cyrl-RS"/>
        </w:rPr>
        <w:t xml:space="preserve"> </w:t>
      </w:r>
      <w:r w:rsidRPr="004F6222">
        <w:rPr>
          <w:rFonts w:cs="Arial"/>
          <w:lang w:val="ru-RU"/>
        </w:rPr>
        <w:t>Безбедност и здравље на раду;</w:t>
      </w:r>
    </w:p>
    <w:p w:rsidR="004F6222" w:rsidRPr="004F6222" w:rsidRDefault="004F6222" w:rsidP="004F6222">
      <w:pPr>
        <w:spacing w:before="0"/>
        <w:rPr>
          <w:rFonts w:cs="Arial"/>
          <w:lang w:val="ru-RU"/>
        </w:rPr>
      </w:pPr>
      <w:r w:rsidRPr="004F6222">
        <w:rPr>
          <w:rFonts w:cs="Arial"/>
          <w:lang w:val="ru-RU"/>
        </w:rPr>
        <w:t>Прилог број 5</w:t>
      </w:r>
      <w:r w:rsidR="00AA187C">
        <w:rPr>
          <w:rFonts w:cs="Arial"/>
          <w:lang w:val="sr-Cyrl-RS"/>
        </w:rPr>
        <w:t xml:space="preserve"> Банкарска гаранција</w:t>
      </w:r>
      <w:r w:rsidRPr="004F6222">
        <w:rPr>
          <w:rFonts w:cs="Arial"/>
          <w:lang w:val="sr-Cyrl-RS"/>
        </w:rPr>
        <w:t xml:space="preserve"> за добро извршење посла;</w:t>
      </w:r>
    </w:p>
    <w:p w:rsidR="004F6222" w:rsidRDefault="004F6222" w:rsidP="004F6222">
      <w:pPr>
        <w:spacing w:before="0"/>
        <w:rPr>
          <w:rFonts w:cs="Arial"/>
          <w:lang w:val="ru-RU"/>
        </w:rPr>
      </w:pPr>
      <w:r w:rsidRPr="004F6222">
        <w:rPr>
          <w:rFonts w:cs="Arial"/>
          <w:lang w:val="ru-RU"/>
        </w:rPr>
        <w:t>Прилог број 6 Споразум о заједничком извршењу услуге.</w:t>
      </w:r>
    </w:p>
    <w:p w:rsidR="00655E0A" w:rsidRPr="004F6222" w:rsidRDefault="00655E0A" w:rsidP="004F6222">
      <w:pPr>
        <w:spacing w:before="0"/>
        <w:rPr>
          <w:rFonts w:cs="Arial"/>
          <w:lang w:val="ru-RU"/>
        </w:rPr>
      </w:pPr>
    </w:p>
    <w:p w:rsidR="004F6222" w:rsidRPr="004F6222" w:rsidRDefault="00655E0A" w:rsidP="00A306BA">
      <w:pPr>
        <w:spacing w:before="0"/>
        <w:jc w:val="center"/>
        <w:rPr>
          <w:rFonts w:cs="Arial"/>
          <w:lang w:val="ru-RU"/>
        </w:rPr>
      </w:pPr>
      <w:r>
        <w:rPr>
          <w:rFonts w:cs="Arial"/>
          <w:b/>
          <w:lang w:val="ru-RU"/>
        </w:rPr>
        <w:t xml:space="preserve">       </w:t>
      </w:r>
      <w:r w:rsidR="004F6222" w:rsidRPr="004F6222">
        <w:rPr>
          <w:rFonts w:cs="Arial"/>
          <w:b/>
          <w:lang w:val="ru-RU"/>
        </w:rPr>
        <w:t xml:space="preserve">Члан </w:t>
      </w:r>
      <w:r w:rsidR="004F6222" w:rsidRPr="004F6222">
        <w:rPr>
          <w:rFonts w:cs="Arial"/>
          <w:b/>
          <w:lang w:val="sr-Cyrl-RS"/>
        </w:rPr>
        <w:t>3</w:t>
      </w:r>
      <w:r w:rsidR="00AA187C">
        <w:rPr>
          <w:rFonts w:cs="Arial"/>
          <w:b/>
          <w:lang w:val="sr-Cyrl-RS"/>
        </w:rPr>
        <w:t>1</w:t>
      </w:r>
      <w:r w:rsidR="004F6222" w:rsidRPr="004F6222">
        <w:rPr>
          <w:rFonts w:cs="Arial"/>
          <w:lang w:val="ru-RU"/>
        </w:rPr>
        <w:t>.</w:t>
      </w:r>
    </w:p>
    <w:p w:rsidR="004F6222" w:rsidRPr="004F6222" w:rsidRDefault="004F6222" w:rsidP="004F6222">
      <w:pPr>
        <w:spacing w:before="0"/>
        <w:rPr>
          <w:rFonts w:cs="Arial"/>
          <w:lang w:val="ru-RU"/>
        </w:rPr>
      </w:pPr>
      <w:r w:rsidRPr="004F6222">
        <w:rPr>
          <w:rFonts w:cs="Arial"/>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4F6222" w:rsidRPr="004F6222" w:rsidRDefault="004F6222" w:rsidP="004F6222">
      <w:pPr>
        <w:spacing w:before="0"/>
        <w:rPr>
          <w:rFonts w:cs="Arial"/>
          <w:lang w:val="ru-RU"/>
        </w:rPr>
      </w:pPr>
      <w:r w:rsidRPr="004F6222">
        <w:rPr>
          <w:rFonts w:cs="Arial"/>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p>
    <w:p w:rsidR="004F6222" w:rsidRPr="004F6222" w:rsidRDefault="004F6222" w:rsidP="004F6222">
      <w:pPr>
        <w:spacing w:before="0"/>
        <w:rPr>
          <w:rFonts w:cs="Arial"/>
          <w:lang w:val="ru-RU"/>
        </w:rPr>
      </w:pPr>
    </w:p>
    <w:p w:rsidR="004F6222" w:rsidRDefault="004F6222" w:rsidP="004F6222">
      <w:pPr>
        <w:spacing w:before="0"/>
        <w:rPr>
          <w:rFonts w:cs="Arial"/>
          <w:lang w:val="ru-RU"/>
        </w:rPr>
      </w:pPr>
    </w:p>
    <w:p w:rsidR="00062CE4" w:rsidRDefault="00062CE4" w:rsidP="004F6222">
      <w:pPr>
        <w:spacing w:before="0"/>
        <w:rPr>
          <w:rFonts w:cs="Arial"/>
          <w:lang w:val="ru-RU"/>
        </w:rPr>
      </w:pPr>
    </w:p>
    <w:p w:rsidR="00062CE4" w:rsidRDefault="00062CE4" w:rsidP="004F6222">
      <w:pPr>
        <w:spacing w:before="0"/>
        <w:rPr>
          <w:rFonts w:cs="Arial"/>
          <w:lang w:val="ru-RU"/>
        </w:rPr>
      </w:pPr>
    </w:p>
    <w:p w:rsidR="00062CE4" w:rsidRDefault="00062CE4" w:rsidP="004F6222">
      <w:pPr>
        <w:spacing w:before="0"/>
        <w:rPr>
          <w:rFonts w:cs="Arial"/>
          <w:lang w:val="ru-RU"/>
        </w:rPr>
      </w:pPr>
    </w:p>
    <w:p w:rsidR="00062CE4" w:rsidRDefault="00062CE4" w:rsidP="004F6222">
      <w:pPr>
        <w:spacing w:before="0"/>
        <w:rPr>
          <w:rFonts w:cs="Arial"/>
          <w:lang w:val="ru-RU"/>
        </w:rPr>
      </w:pPr>
    </w:p>
    <w:p w:rsidR="00062CE4" w:rsidRDefault="00062CE4" w:rsidP="004F6222">
      <w:pPr>
        <w:spacing w:before="0"/>
        <w:rPr>
          <w:rFonts w:cs="Arial"/>
          <w:lang w:val="ru-RU"/>
        </w:rPr>
      </w:pPr>
    </w:p>
    <w:p w:rsidR="00062CE4" w:rsidRPr="004F6222" w:rsidRDefault="00062CE4" w:rsidP="004F6222">
      <w:pPr>
        <w:spacing w:before="0"/>
        <w:rPr>
          <w:rFonts w:cs="Arial"/>
          <w:lang w:val="ru-RU"/>
        </w:rPr>
      </w:pPr>
    </w:p>
    <w:p w:rsidR="004F6222" w:rsidRPr="004F6222" w:rsidRDefault="004F6222" w:rsidP="004F6222">
      <w:pPr>
        <w:spacing w:before="0"/>
        <w:rPr>
          <w:rFonts w:cs="Arial"/>
          <w:lang w:val="ru-RU"/>
        </w:rPr>
      </w:pPr>
    </w:p>
    <w:p w:rsidR="004F6222" w:rsidRPr="004F6222" w:rsidRDefault="004F6222" w:rsidP="004F6222">
      <w:pPr>
        <w:spacing w:before="0"/>
        <w:rPr>
          <w:rFonts w:cs="Arial"/>
          <w:b/>
          <w:lang w:val="ru-RU"/>
        </w:rPr>
      </w:pPr>
      <w:r w:rsidRPr="004F6222">
        <w:rPr>
          <w:rFonts w:cs="Arial"/>
          <w:b/>
          <w:lang w:val="ru-RU"/>
        </w:rPr>
        <w:t xml:space="preserve">                КОРИСНИК УСЛУГА                                                  ПРУЖАЛАЦ УСЛУГА</w:t>
      </w:r>
    </w:p>
    <w:p w:rsidR="004F6222" w:rsidRPr="004F6222" w:rsidRDefault="004F6222" w:rsidP="004F6222">
      <w:pPr>
        <w:spacing w:before="0"/>
        <w:rPr>
          <w:rFonts w:cs="Arial"/>
          <w:b/>
          <w:lang w:val="ru-RU"/>
        </w:rPr>
      </w:pPr>
      <w:r w:rsidRPr="004F6222">
        <w:rPr>
          <w:rFonts w:cs="Arial"/>
          <w:b/>
          <w:lang w:val="ru-RU"/>
        </w:rPr>
        <w:t>ЈП „Електропривреда Србије“Београд                                                Назив</w:t>
      </w:r>
    </w:p>
    <w:p w:rsidR="004F6222" w:rsidRPr="004F6222" w:rsidRDefault="004F6222" w:rsidP="004F6222">
      <w:pPr>
        <w:spacing w:before="0"/>
        <w:rPr>
          <w:rFonts w:cs="Arial"/>
          <w:lang w:val="ru-RU"/>
        </w:rPr>
      </w:pPr>
      <w:r w:rsidRPr="004F6222">
        <w:rPr>
          <w:rFonts w:cs="Arial"/>
          <w:lang w:val="ru-RU"/>
        </w:rPr>
        <w:t xml:space="preserve">___________________________________    </w:t>
      </w:r>
      <w:r w:rsidRPr="004F6222">
        <w:rPr>
          <w:rFonts w:cs="Arial"/>
          <w:b/>
          <w:lang w:val="ru-RU"/>
        </w:rPr>
        <w:t>М.П.</w:t>
      </w:r>
      <w:r w:rsidRPr="004F6222">
        <w:rPr>
          <w:rFonts w:cs="Arial"/>
          <w:lang w:val="ru-RU"/>
        </w:rPr>
        <w:t xml:space="preserve">                  ________________________</w:t>
      </w:r>
    </w:p>
    <w:p w:rsidR="004F6222" w:rsidRPr="004F6222" w:rsidRDefault="004F6222" w:rsidP="004F6222">
      <w:pPr>
        <w:spacing w:before="0"/>
        <w:rPr>
          <w:rFonts w:cs="Arial"/>
          <w:b/>
          <w:lang w:val="ru-RU"/>
        </w:rPr>
      </w:pPr>
      <w:r w:rsidRPr="004F6222">
        <w:rPr>
          <w:rFonts w:cs="Arial"/>
          <w:lang w:val="ru-RU"/>
        </w:rPr>
        <w:t xml:space="preserve">                                                                               </w:t>
      </w:r>
    </w:p>
    <w:p w:rsidR="00FC3978" w:rsidRPr="00AA187C" w:rsidRDefault="004F6222" w:rsidP="005243CB">
      <w:pPr>
        <w:spacing w:before="0"/>
        <w:rPr>
          <w:rFonts w:cs="Arial"/>
        </w:rPr>
      </w:pPr>
      <w:r w:rsidRPr="004F6222">
        <w:rPr>
          <w:rFonts w:cs="Arial"/>
          <w:lang w:val="ru-RU"/>
        </w:rPr>
        <w:t>Финансијски директор Огранка ТЕНТ                име и презиме,функција                                            Жељко Вујиновић</w:t>
      </w:r>
    </w:p>
    <w:p w:rsidR="00FC3978" w:rsidRDefault="00FC3978" w:rsidP="005243CB">
      <w:pPr>
        <w:spacing w:before="0"/>
        <w:rPr>
          <w:rFonts w:cs="Arial"/>
          <w:b/>
          <w:lang w:val="sr-Cyrl-RS"/>
        </w:rPr>
      </w:pPr>
    </w:p>
    <w:p w:rsidR="00DE5CF4" w:rsidRDefault="00DE5CF4" w:rsidP="005243CB">
      <w:pPr>
        <w:spacing w:before="0"/>
        <w:rPr>
          <w:rFonts w:cs="Arial"/>
          <w:b/>
          <w:lang w:val="sr-Cyrl-RS"/>
        </w:rPr>
      </w:pPr>
    </w:p>
    <w:p w:rsidR="005F208B" w:rsidRDefault="005F208B" w:rsidP="005243CB">
      <w:pPr>
        <w:spacing w:before="0"/>
        <w:rPr>
          <w:rFonts w:cs="Arial"/>
          <w:b/>
          <w:lang w:val="sr-Cyrl-RS"/>
        </w:rPr>
      </w:pPr>
    </w:p>
    <w:p w:rsidR="005F208B" w:rsidRDefault="005F208B" w:rsidP="005243CB">
      <w:pPr>
        <w:spacing w:before="0"/>
        <w:rPr>
          <w:rFonts w:cs="Arial"/>
          <w:b/>
          <w:lang w:val="sr-Cyrl-RS"/>
        </w:rPr>
      </w:pPr>
    </w:p>
    <w:p w:rsidR="00062CE4" w:rsidRDefault="00062CE4" w:rsidP="005243CB">
      <w:pPr>
        <w:spacing w:before="0"/>
        <w:rPr>
          <w:rFonts w:cs="Arial"/>
          <w:b/>
          <w:lang w:val="sr-Cyrl-RS"/>
        </w:rPr>
      </w:pPr>
    </w:p>
    <w:p w:rsidR="00062CE4" w:rsidRDefault="00062CE4" w:rsidP="005243CB">
      <w:pPr>
        <w:spacing w:before="0"/>
        <w:rPr>
          <w:rFonts w:cs="Arial"/>
          <w:b/>
          <w:lang w:val="sr-Cyrl-RS"/>
        </w:rPr>
      </w:pPr>
    </w:p>
    <w:p w:rsidR="00062CE4" w:rsidRDefault="00062CE4" w:rsidP="005243CB">
      <w:pPr>
        <w:spacing w:before="0"/>
        <w:rPr>
          <w:rFonts w:cs="Arial"/>
          <w:b/>
          <w:lang w:val="sr-Cyrl-RS"/>
        </w:rPr>
      </w:pPr>
    </w:p>
    <w:p w:rsidR="00062CE4" w:rsidRDefault="00062CE4" w:rsidP="005243CB">
      <w:pPr>
        <w:spacing w:before="0"/>
        <w:rPr>
          <w:rFonts w:cs="Arial"/>
          <w:b/>
          <w:lang w:val="sr-Cyrl-RS"/>
        </w:rPr>
      </w:pPr>
    </w:p>
    <w:p w:rsidR="00062CE4" w:rsidRDefault="00062CE4" w:rsidP="005243CB">
      <w:pPr>
        <w:spacing w:before="0"/>
        <w:rPr>
          <w:rFonts w:cs="Arial"/>
          <w:b/>
          <w:lang w:val="sr-Cyrl-RS"/>
        </w:rPr>
      </w:pPr>
    </w:p>
    <w:p w:rsidR="00062CE4" w:rsidRDefault="00062CE4" w:rsidP="005243CB">
      <w:pPr>
        <w:spacing w:before="0"/>
        <w:rPr>
          <w:rFonts w:cs="Arial"/>
          <w:b/>
          <w:lang w:val="sr-Cyrl-RS"/>
        </w:rPr>
      </w:pPr>
    </w:p>
    <w:p w:rsidR="00062CE4" w:rsidRDefault="00062CE4" w:rsidP="005243CB">
      <w:pPr>
        <w:spacing w:before="0"/>
        <w:rPr>
          <w:rFonts w:cs="Arial"/>
          <w:b/>
          <w:lang w:val="sr-Cyrl-RS"/>
        </w:rPr>
      </w:pPr>
    </w:p>
    <w:p w:rsidR="005F208B" w:rsidRDefault="005F208B" w:rsidP="005243CB">
      <w:pPr>
        <w:spacing w:before="0"/>
        <w:rPr>
          <w:rFonts w:cs="Arial"/>
          <w:b/>
          <w:lang w:val="sr-Cyrl-RS"/>
        </w:rPr>
      </w:pPr>
    </w:p>
    <w:p w:rsidR="005F208B" w:rsidRPr="00B84941" w:rsidRDefault="005F208B" w:rsidP="005243CB">
      <w:pPr>
        <w:spacing w:before="0"/>
        <w:rPr>
          <w:rFonts w:cs="Arial"/>
          <w:b/>
          <w:lang w:val="sr-Cyrl-RS"/>
        </w:rPr>
      </w:pPr>
    </w:p>
    <w:p w:rsidR="00004A23" w:rsidRPr="00C67253" w:rsidRDefault="00004A23" w:rsidP="00004A23">
      <w:pPr>
        <w:spacing w:before="40"/>
      </w:pPr>
      <w:r w:rsidRPr="00C67253">
        <w:rPr>
          <w:noProof/>
        </w:rPr>
        <w:lastRenderedPageBreak/>
        <w:drawing>
          <wp:inline distT="0" distB="0" distL="0" distR="0">
            <wp:extent cx="576580" cy="586105"/>
            <wp:effectExtent l="0" t="0" r="0" b="4445"/>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580" cy="586105"/>
                    </a:xfrm>
                    <a:prstGeom prst="rect">
                      <a:avLst/>
                    </a:prstGeom>
                    <a:noFill/>
                    <a:ln>
                      <a:noFill/>
                    </a:ln>
                  </pic:spPr>
                </pic:pic>
              </a:graphicData>
            </a:graphic>
          </wp:inline>
        </w:drawing>
      </w:r>
    </w:p>
    <w:p w:rsidR="00004A23" w:rsidRPr="00C67253" w:rsidRDefault="00004A23" w:rsidP="00004A23">
      <w:pPr>
        <w:spacing w:after="40"/>
        <w:rPr>
          <w:b/>
          <w:sz w:val="20"/>
          <w:lang w:val="sr-Latn-CS"/>
        </w:rPr>
      </w:pPr>
      <w:r w:rsidRPr="00C67253">
        <w:rPr>
          <w:b/>
          <w:sz w:val="20"/>
          <w:lang w:val="sr-Cyrl-RS"/>
        </w:rPr>
        <w:t xml:space="preserve">Огранак </w:t>
      </w:r>
      <w:r w:rsidRPr="00C67253">
        <w:rPr>
          <w:b/>
          <w:sz w:val="20"/>
          <w:lang w:val="sr-Latn-CS"/>
        </w:rPr>
        <w:t>ТЕНТ</w:t>
      </w:r>
    </w:p>
    <w:p w:rsidR="00004A23" w:rsidRPr="00C67253" w:rsidRDefault="00004A23" w:rsidP="00004A23">
      <w:pPr>
        <w:spacing w:after="20"/>
        <w:rPr>
          <w:b/>
          <w:sz w:val="20"/>
        </w:rPr>
      </w:pPr>
      <w:r w:rsidRPr="00C67253">
        <w:rPr>
          <w:b/>
          <w:sz w:val="20"/>
        </w:rPr>
        <w:t>Сектор за управљање ризицима</w:t>
      </w:r>
    </w:p>
    <w:p w:rsidR="00004A23" w:rsidRPr="00C67253" w:rsidRDefault="00004A23" w:rsidP="00004A23">
      <w:pPr>
        <w:rPr>
          <w:b/>
          <w:sz w:val="20"/>
          <w:lang w:val="sr-Cyrl-RS"/>
        </w:rPr>
      </w:pPr>
      <w:r w:rsidRPr="00C67253">
        <w:rPr>
          <w:b/>
          <w:sz w:val="20"/>
          <w:lang w:val="sr-Cyrl-RS"/>
        </w:rPr>
        <w:t>Датум ________________</w:t>
      </w:r>
    </w:p>
    <w:p w:rsidR="00004A23" w:rsidRPr="00C67253" w:rsidRDefault="00004A23" w:rsidP="00004A23">
      <w:pPr>
        <w:jc w:val="center"/>
        <w:rPr>
          <w:b/>
          <w:sz w:val="32"/>
          <w:szCs w:val="32"/>
          <w:lang w:val="ru-RU"/>
        </w:rPr>
      </w:pPr>
      <w:r w:rsidRPr="00C67253">
        <w:rPr>
          <w:b/>
          <w:sz w:val="32"/>
          <w:szCs w:val="32"/>
          <w:lang w:val="ru-RU"/>
        </w:rPr>
        <w:t>ПРАВИЛА</w:t>
      </w:r>
    </w:p>
    <w:p w:rsidR="00004A23" w:rsidRPr="00C67253" w:rsidRDefault="00004A23" w:rsidP="00004A23">
      <w:pPr>
        <w:jc w:val="center"/>
        <w:rPr>
          <w:b/>
          <w:sz w:val="32"/>
          <w:szCs w:val="32"/>
          <w:lang w:val="ru-RU"/>
        </w:rPr>
      </w:pPr>
      <w:r w:rsidRPr="00C67253">
        <w:rPr>
          <w:b/>
          <w:sz w:val="32"/>
          <w:szCs w:val="32"/>
          <w:lang w:val="ru-RU"/>
        </w:rPr>
        <w:t>БЕЗБЕДНОСТИ НА РАДУ У ТЕНТ</w:t>
      </w:r>
    </w:p>
    <w:p w:rsidR="00004A23" w:rsidRPr="00C67253" w:rsidRDefault="00004A23" w:rsidP="00004A23">
      <w:r w:rsidRPr="00C67253">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004A23" w:rsidRPr="00C67253" w:rsidRDefault="00004A23" w:rsidP="00004A23">
      <w:r w:rsidRPr="00C67253">
        <w:t>У зависности од врсте и обима радова/услуга примењују се одређене тачке ових правила.</w:t>
      </w:r>
    </w:p>
    <w:p w:rsidR="00004A23" w:rsidRPr="00C67253" w:rsidRDefault="00004A23" w:rsidP="00004A23">
      <w:r w:rsidRPr="00C67253">
        <w:t>Правила су саставни део уговора о извршењу послова од стране извођача радова/ извршиоца услуга.</w:t>
      </w:r>
    </w:p>
    <w:p w:rsidR="00004A23" w:rsidRPr="00C67253" w:rsidRDefault="00004A23" w:rsidP="00004A23">
      <w:pPr>
        <w:rPr>
          <w:lang w:val="ru-RU"/>
        </w:rPr>
      </w:pPr>
      <w:r w:rsidRPr="00C6725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C67253">
        <w:rPr>
          <w:lang w:val="ru-RU"/>
        </w:rPr>
        <w:t>.</w:t>
      </w:r>
    </w:p>
    <w:p w:rsidR="00004A23" w:rsidRPr="00C67253" w:rsidRDefault="00004A23" w:rsidP="00004A23">
      <w:r w:rsidRPr="00C67253">
        <w:t>Поштовање правила од стране извођача радова биће стриктно контролисано и свако непоштовање биће санкционисано.</w:t>
      </w:r>
    </w:p>
    <w:p w:rsidR="00004A23" w:rsidRPr="00C67253" w:rsidRDefault="00004A23" w:rsidP="00004A23">
      <w:proofErr w:type="gramStart"/>
      <w:r w:rsidRPr="00C67253">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roofErr w:type="gramEnd"/>
    </w:p>
    <w:p w:rsidR="00004A23" w:rsidRPr="00C67253" w:rsidRDefault="00004A23" w:rsidP="00004A23">
      <w:r w:rsidRPr="00C6725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004A23" w:rsidRPr="00C67253" w:rsidRDefault="00004A23" w:rsidP="00004A23">
      <w:r w:rsidRPr="00C67253">
        <w:t>Лице за коодинацију у сарадњи са представницима извођача радова и надзорног органа израђује План заједничких мера.</w:t>
      </w:r>
    </w:p>
    <w:p w:rsidR="00004A23" w:rsidRPr="00C67253" w:rsidRDefault="00004A23" w:rsidP="00004A23">
      <w:pPr>
        <w:spacing w:after="40"/>
        <w:rPr>
          <w:b/>
          <w:u w:val="single"/>
          <w:lang w:val="sr-Cyrl-RS"/>
        </w:rPr>
      </w:pPr>
      <w:r w:rsidRPr="00C67253">
        <w:rPr>
          <w:b/>
          <w:u w:val="single"/>
          <w:lang w:val="sr-Latn-CS"/>
        </w:rPr>
        <w:t xml:space="preserve">I  ОБАВЕЗЕ ИЗВОЂАЧА РАДОВА </w:t>
      </w:r>
    </w:p>
    <w:p w:rsidR="00004A23" w:rsidRPr="00C67253" w:rsidRDefault="00004A23" w:rsidP="00004A23">
      <w:proofErr w:type="gramStart"/>
      <w:r w:rsidRPr="00C6725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roofErr w:type="gramEnd"/>
    </w:p>
    <w:p w:rsidR="00004A23" w:rsidRPr="00C67253" w:rsidRDefault="00004A23" w:rsidP="00004A23">
      <w:proofErr w:type="gramStart"/>
      <w:r w:rsidRPr="00C67253">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roofErr w:type="gramEnd"/>
    </w:p>
    <w:p w:rsidR="00004A23" w:rsidRPr="00C67253" w:rsidRDefault="00004A23" w:rsidP="00004A23">
      <w:r w:rsidRPr="00C6725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04A23" w:rsidRPr="00C67253" w:rsidRDefault="00004A23" w:rsidP="00004A23">
      <w:r w:rsidRPr="00C67253">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04A23" w:rsidRPr="00C67253" w:rsidRDefault="00004A23" w:rsidP="00004A23"/>
    <w:p w:rsidR="00004A23" w:rsidRPr="00C67253" w:rsidRDefault="00004A23" w:rsidP="00004A23">
      <w:pPr>
        <w:numPr>
          <w:ilvl w:val="0"/>
          <w:numId w:val="25"/>
        </w:numPr>
        <w:spacing w:after="80" w:line="216" w:lineRule="auto"/>
      </w:pPr>
      <w:r w:rsidRPr="00C67253">
        <w:rPr>
          <w:lang w:val="ru-RU"/>
        </w:rPr>
        <w:t>Забрањено је избегавање примене и/или ометање спровођења мера БЗР</w:t>
      </w:r>
    </w:p>
    <w:p w:rsidR="00004A23" w:rsidRPr="00C67253" w:rsidRDefault="00004A23" w:rsidP="00004A23">
      <w:pPr>
        <w:numPr>
          <w:ilvl w:val="0"/>
          <w:numId w:val="25"/>
        </w:numPr>
        <w:spacing w:after="80" w:line="216" w:lineRule="auto"/>
      </w:pPr>
      <w:r w:rsidRPr="00C67253">
        <w:rPr>
          <w:lang w:val="ru-RU"/>
        </w:rPr>
        <w:t xml:space="preserve">За радове за које је Законом о БЗР обавезан да изради Елаборат о уређењу градилишта </w:t>
      </w:r>
      <w:r w:rsidRPr="00C67253">
        <w:rPr>
          <w:lang w:val="sr-Cyrl-RS"/>
        </w:rPr>
        <w:t>(сходно Правилнику о садржају елабората о уређењу градилишта „Сл.гласник РС“ бр.121/12)</w:t>
      </w:r>
      <w:r w:rsidRPr="00C67253">
        <w:rPr>
          <w:lang w:val="ru-RU"/>
        </w:rPr>
        <w:t xml:space="preserve">, најмање три дан пре почетка радова </w:t>
      </w:r>
      <w:r w:rsidRPr="00C67253">
        <w:rPr>
          <w:lang w:val="sr-Latn-CS"/>
        </w:rPr>
        <w:t>Служби БЗР и ЗОП</w:t>
      </w:r>
      <w:r w:rsidRPr="00C67253">
        <w:t xml:space="preserve"> достави:</w:t>
      </w:r>
    </w:p>
    <w:p w:rsidR="00004A23" w:rsidRPr="00C67253" w:rsidRDefault="00004A23" w:rsidP="00004A23">
      <w:pPr>
        <w:numPr>
          <w:ilvl w:val="1"/>
          <w:numId w:val="27"/>
        </w:numPr>
        <w:tabs>
          <w:tab w:val="num" w:pos="1134"/>
        </w:tabs>
        <w:spacing w:after="80" w:line="216" w:lineRule="auto"/>
        <w:ind w:left="1134"/>
      </w:pPr>
      <w:r w:rsidRPr="00C67253">
        <w:t>Елаборат о уређењу градилишта,</w:t>
      </w:r>
    </w:p>
    <w:p w:rsidR="00004A23" w:rsidRPr="00C67253" w:rsidRDefault="00004A23" w:rsidP="00004A23">
      <w:pPr>
        <w:numPr>
          <w:ilvl w:val="1"/>
          <w:numId w:val="27"/>
        </w:numPr>
        <w:tabs>
          <w:tab w:val="num" w:pos="1134"/>
        </w:tabs>
        <w:spacing w:after="80" w:line="216" w:lineRule="auto"/>
        <w:ind w:left="1134"/>
      </w:pPr>
      <w:r w:rsidRPr="00C67253">
        <w:t>оверену копију Пријаве о почетку радова коју је предао надлежној инспекцији рада,</w:t>
      </w:r>
    </w:p>
    <w:p w:rsidR="00004A23" w:rsidRPr="00C67253" w:rsidRDefault="00004A23" w:rsidP="00004A23">
      <w:pPr>
        <w:numPr>
          <w:ilvl w:val="1"/>
          <w:numId w:val="27"/>
        </w:numPr>
        <w:tabs>
          <w:tab w:val="num" w:pos="1134"/>
        </w:tabs>
        <w:spacing w:after="80" w:line="216" w:lineRule="auto"/>
        <w:ind w:left="1134"/>
      </w:pPr>
      <w:r w:rsidRPr="00C6725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04A23" w:rsidRPr="00C67253" w:rsidRDefault="00004A23" w:rsidP="00004A23">
      <w:pPr>
        <w:numPr>
          <w:ilvl w:val="1"/>
          <w:numId w:val="27"/>
        </w:numPr>
        <w:tabs>
          <w:tab w:val="num" w:pos="1134"/>
        </w:tabs>
        <w:spacing w:after="80" w:line="216" w:lineRule="auto"/>
        <w:ind w:left="1134"/>
      </w:pPr>
      <w:r w:rsidRPr="00C67253">
        <w:t>доказ да су запослени упознати са садржином Елабората и предвиђеним мерама за безбедан и здрав рад</w:t>
      </w:r>
      <w:r w:rsidRPr="00C67253">
        <w:rPr>
          <w:lang w:val="ru-RU"/>
        </w:rPr>
        <w:t>,</w:t>
      </w:r>
    </w:p>
    <w:p w:rsidR="00004A23" w:rsidRPr="00C67253" w:rsidRDefault="00004A23" w:rsidP="00004A23">
      <w:pPr>
        <w:numPr>
          <w:ilvl w:val="1"/>
          <w:numId w:val="27"/>
        </w:numPr>
        <w:tabs>
          <w:tab w:val="num" w:pos="1134"/>
        </w:tabs>
        <w:spacing w:after="80" w:line="216" w:lineRule="auto"/>
        <w:ind w:left="1134"/>
      </w:pPr>
      <w:r w:rsidRPr="00C67253">
        <w:t>oсигуравајућу полису за запослене,</w:t>
      </w:r>
    </w:p>
    <w:p w:rsidR="00004A23" w:rsidRPr="00C67253" w:rsidRDefault="00004A23" w:rsidP="00004A23">
      <w:pPr>
        <w:numPr>
          <w:ilvl w:val="1"/>
          <w:numId w:val="27"/>
        </w:numPr>
        <w:tabs>
          <w:tab w:val="num" w:pos="1134"/>
        </w:tabs>
        <w:spacing w:after="80" w:line="216" w:lineRule="auto"/>
        <w:ind w:left="1134"/>
      </w:pPr>
      <w:r w:rsidRPr="00C67253">
        <w:rPr>
          <w:lang w:val="sr-Cyrl-RS"/>
        </w:rPr>
        <w:t>с</w:t>
      </w:r>
      <w:r w:rsidRPr="00C67253">
        <w:t>писак оруђа за рад, уређаја, алата и опреме и њихове атесте и сертификате,</w:t>
      </w:r>
    </w:p>
    <w:p w:rsidR="00004A23" w:rsidRPr="00C67253" w:rsidRDefault="00004A23" w:rsidP="00004A23">
      <w:pPr>
        <w:numPr>
          <w:ilvl w:val="1"/>
          <w:numId w:val="27"/>
        </w:numPr>
        <w:tabs>
          <w:tab w:val="num" w:pos="1134"/>
        </w:tabs>
        <w:spacing w:after="80" w:line="216" w:lineRule="auto"/>
        <w:ind w:left="1134"/>
      </w:pPr>
      <w:proofErr w:type="gramStart"/>
      <w:r w:rsidRPr="00C67253">
        <w:t>доказ</w:t>
      </w:r>
      <w:proofErr w:type="gramEnd"/>
      <w:r w:rsidRPr="00C67253">
        <w:t xml:space="preserve"> о стручној оспособљености запослених сходно послу који обављају (дизаличар, виљушкариста, руковалац грађевинским машинама и др.),</w:t>
      </w:r>
    </w:p>
    <w:p w:rsidR="00004A23" w:rsidRPr="00C67253" w:rsidRDefault="00004A23" w:rsidP="00004A23">
      <w:pPr>
        <w:numPr>
          <w:ilvl w:val="1"/>
          <w:numId w:val="27"/>
        </w:numPr>
        <w:tabs>
          <w:tab w:val="num" w:pos="1134"/>
        </w:tabs>
        <w:spacing w:after="80" w:line="216" w:lineRule="auto"/>
        <w:ind w:left="1134"/>
      </w:pPr>
      <w:r w:rsidRPr="00C67253">
        <w:t>доказ да су запослени упознати са овим Правилима (списак лица са њиховим својеручним потписаним изјавама),</w:t>
      </w:r>
    </w:p>
    <w:p w:rsidR="00004A23" w:rsidRPr="00C67253" w:rsidRDefault="00004A23" w:rsidP="00004A23">
      <w:pPr>
        <w:numPr>
          <w:ilvl w:val="1"/>
          <w:numId w:val="27"/>
        </w:numPr>
        <w:tabs>
          <w:tab w:val="num" w:pos="1134"/>
        </w:tabs>
        <w:spacing w:after="80" w:line="216" w:lineRule="auto"/>
        <w:ind w:left="1134"/>
      </w:pPr>
      <w:proofErr w:type="gramStart"/>
      <w:r w:rsidRPr="00C67253">
        <w:t>име</w:t>
      </w:r>
      <w:proofErr w:type="gramEnd"/>
      <w:r w:rsidRPr="00C67253">
        <w:t xml:space="preserve"> одговорног лица на градилишту, његовог заменика (у одсуству одговорног лица у другој</w:t>
      </w:r>
      <w:r w:rsidRPr="00C67253">
        <w:rPr>
          <w:lang w:val="ru-RU"/>
        </w:rPr>
        <w:t xml:space="preserve"> </w:t>
      </w:r>
      <w:r w:rsidRPr="00C67253">
        <w:t>и/или трећој смени, празником и сл.).</w:t>
      </w:r>
    </w:p>
    <w:p w:rsidR="00004A23" w:rsidRPr="00C67253" w:rsidRDefault="00004A23" w:rsidP="00004A23">
      <w:pPr>
        <w:rPr>
          <w:lang w:val="ru-RU"/>
        </w:rPr>
      </w:pPr>
      <w:r w:rsidRPr="00C6725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04A23" w:rsidRPr="00C67253" w:rsidRDefault="00004A23" w:rsidP="00004A23">
      <w:pPr>
        <w:spacing w:after="240"/>
        <w:rPr>
          <w:lang w:val="ru-RU"/>
        </w:rPr>
      </w:pPr>
      <w:r w:rsidRPr="00C67253">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04A23" w:rsidRPr="00C67253" w:rsidRDefault="00004A23" w:rsidP="00004A23">
      <w:pPr>
        <w:numPr>
          <w:ilvl w:val="0"/>
          <w:numId w:val="25"/>
        </w:numPr>
        <w:spacing w:after="80" w:line="216" w:lineRule="auto"/>
        <w:rPr>
          <w:lang w:val="ru-RU"/>
        </w:rPr>
      </w:pPr>
      <w:r w:rsidRPr="00C6725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C67253">
        <w:t>(у одсуству лица за БЗР у другој</w:t>
      </w:r>
      <w:r w:rsidRPr="00C67253">
        <w:rPr>
          <w:lang w:val="ru-RU"/>
        </w:rPr>
        <w:t xml:space="preserve"> </w:t>
      </w:r>
      <w:r w:rsidRPr="00C67253">
        <w:t>и/или трећој смени, празником и сл.)</w:t>
      </w:r>
      <w:r w:rsidRPr="00C67253">
        <w:rPr>
          <w:lang w:val="ru-RU"/>
        </w:rPr>
        <w:t xml:space="preserve">. </w:t>
      </w:r>
    </w:p>
    <w:p w:rsidR="00004A23" w:rsidRPr="00C67253" w:rsidRDefault="00004A23" w:rsidP="00004A23">
      <w:pPr>
        <w:numPr>
          <w:ilvl w:val="0"/>
          <w:numId w:val="25"/>
        </w:numPr>
        <w:spacing w:after="80" w:line="216" w:lineRule="auto"/>
        <w:rPr>
          <w:lang w:val="ru-RU"/>
        </w:rPr>
      </w:pPr>
      <w:r w:rsidRPr="00C67253">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w:t>
      </w:r>
      <w:r w:rsidRPr="00C67253">
        <w:rPr>
          <w:lang w:val="ru-RU"/>
        </w:rPr>
        <w:lastRenderedPageBreak/>
        <w:t>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C67253">
        <w:rPr>
          <w:lang w:val="sr-Cyrl-RS"/>
        </w:rPr>
        <w:t xml:space="preserve"> Служби обезбеђења и одбране</w:t>
      </w:r>
      <w:r w:rsidRPr="00C67253">
        <w:rPr>
          <w:lang w:val="ru-RU"/>
        </w:rPr>
        <w:t xml:space="preserve"> (образац </w:t>
      </w:r>
      <w:r w:rsidRPr="00C67253">
        <w:t>QO</w:t>
      </w:r>
      <w:r w:rsidRPr="00C67253">
        <w:rPr>
          <w:lang w:val="ru-RU"/>
        </w:rPr>
        <w:t xml:space="preserve">.0.14.66, </w:t>
      </w:r>
      <w:r w:rsidRPr="00C67253">
        <w:rPr>
          <w:lang w:val="sr-Cyrl-RS"/>
        </w:rPr>
        <w:t>приказан у прилогу 2).</w:t>
      </w:r>
      <w:r w:rsidRPr="00C67253">
        <w:rPr>
          <w:lang w:val="ru-RU"/>
        </w:rPr>
        <w:t xml:space="preserve"> Поступак издавања дупликата ИД картица - пропусница запосленима код извођача радова, на основу Захтева</w:t>
      </w:r>
      <w:r w:rsidRPr="00C67253">
        <w:rPr>
          <w:lang w:val="sr-Cyrl-RS"/>
        </w:rPr>
        <w:t xml:space="preserve"> за издавање дупликата пропуснице извођача радова</w:t>
      </w:r>
      <w:r w:rsidRPr="00C67253">
        <w:rPr>
          <w:lang w:val="ru-RU"/>
        </w:rPr>
        <w:t xml:space="preserve"> (образац QO.0.14.39, приказан у прилогу 2) ближе је уређен процедуром QP.0.14.16 - Коришћење система приступне контроле.</w:t>
      </w:r>
    </w:p>
    <w:p w:rsidR="00004A23" w:rsidRPr="00C67253" w:rsidRDefault="00004A23" w:rsidP="00004A23">
      <w:pPr>
        <w:numPr>
          <w:ilvl w:val="0"/>
          <w:numId w:val="25"/>
        </w:numPr>
        <w:spacing w:after="80" w:line="216" w:lineRule="auto"/>
        <w:rPr>
          <w:lang w:val="ru-RU"/>
        </w:rPr>
      </w:pPr>
      <w:r w:rsidRPr="00C6725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04A23" w:rsidRPr="00C67253" w:rsidRDefault="00004A23" w:rsidP="00004A23">
      <w:pPr>
        <w:numPr>
          <w:ilvl w:val="0"/>
          <w:numId w:val="25"/>
        </w:numPr>
        <w:tabs>
          <w:tab w:val="left" w:pos="-425"/>
          <w:tab w:val="num" w:pos="1401"/>
        </w:tabs>
        <w:spacing w:after="80" w:line="216" w:lineRule="auto"/>
      </w:pPr>
      <w:r w:rsidRPr="00C67253">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004A23" w:rsidRPr="00C67253" w:rsidRDefault="00004A23" w:rsidP="00004A23">
      <w:pPr>
        <w:numPr>
          <w:ilvl w:val="0"/>
          <w:numId w:val="25"/>
        </w:numPr>
        <w:tabs>
          <w:tab w:val="left" w:pos="-425"/>
          <w:tab w:val="num" w:pos="1401"/>
        </w:tabs>
        <w:spacing w:after="80" w:line="216" w:lineRule="auto"/>
      </w:pPr>
      <w:r w:rsidRPr="00C67253">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004A23" w:rsidRPr="00C67253" w:rsidRDefault="00004A23" w:rsidP="00004A23">
      <w:pPr>
        <w:numPr>
          <w:ilvl w:val="0"/>
          <w:numId w:val="25"/>
        </w:numPr>
        <w:tabs>
          <w:tab w:val="left" w:pos="-425"/>
          <w:tab w:val="num" w:pos="1401"/>
        </w:tabs>
        <w:spacing w:after="80" w:line="216" w:lineRule="auto"/>
      </w:pPr>
      <w:r w:rsidRPr="00C67253">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004A23" w:rsidRPr="00C67253" w:rsidRDefault="00004A23" w:rsidP="00004A23">
      <w:pPr>
        <w:numPr>
          <w:ilvl w:val="0"/>
          <w:numId w:val="25"/>
        </w:numPr>
        <w:tabs>
          <w:tab w:val="left" w:pos="-425"/>
          <w:tab w:val="num" w:pos="1401"/>
        </w:tabs>
        <w:spacing w:after="80" w:line="216" w:lineRule="auto"/>
      </w:pPr>
      <w:r w:rsidRPr="00C67253">
        <w:t>Захтевом - Списак запослених за рад ван редовног радног времена (образац QO.0.14.38</w:t>
      </w:r>
      <w:r w:rsidRPr="00C67253">
        <w:rPr>
          <w:lang w:val="ru-RU"/>
        </w:rPr>
        <w:t xml:space="preserve"> </w:t>
      </w:r>
      <w:r w:rsidRPr="00C6725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04A23" w:rsidRPr="00C67253" w:rsidRDefault="00004A23" w:rsidP="00004A23">
      <w:pPr>
        <w:numPr>
          <w:ilvl w:val="0"/>
          <w:numId w:val="25"/>
        </w:numPr>
        <w:tabs>
          <w:tab w:val="left" w:pos="-425"/>
          <w:tab w:val="num" w:pos="1401"/>
        </w:tabs>
        <w:spacing w:after="80" w:line="216" w:lineRule="auto"/>
      </w:pPr>
      <w:r w:rsidRPr="00C6725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04A23" w:rsidRPr="00C67253" w:rsidRDefault="00004A23" w:rsidP="00004A23">
      <w:pPr>
        <w:numPr>
          <w:ilvl w:val="0"/>
          <w:numId w:val="25"/>
        </w:numPr>
        <w:tabs>
          <w:tab w:val="left" w:pos="-425"/>
          <w:tab w:val="num" w:pos="1401"/>
        </w:tabs>
        <w:spacing w:after="80" w:line="216" w:lineRule="auto"/>
      </w:pPr>
      <w:r w:rsidRPr="00C67253">
        <w:t>Приликом уношења сопственог алата, опреме и материјала, сачини спецификацију истог</w:t>
      </w:r>
      <w:r w:rsidRPr="00C67253">
        <w:rPr>
          <w:lang w:val="ru-RU"/>
        </w:rPr>
        <w:t xml:space="preserve"> </w:t>
      </w:r>
      <w:r w:rsidRPr="00C67253">
        <w:rPr>
          <w:lang w:val="sr-Cyrl-RS"/>
        </w:rPr>
        <w:t>на обрасцу</w:t>
      </w:r>
      <w:r w:rsidRPr="00C67253">
        <w:rPr>
          <w:lang w:val="ru-RU"/>
        </w:rPr>
        <w:t xml:space="preserve"> </w:t>
      </w:r>
      <w:r w:rsidRPr="00C67253">
        <w:t xml:space="preserve">QO.0.14.12 </w:t>
      </w:r>
      <w:r w:rsidRPr="00C67253">
        <w:rPr>
          <w:rFonts w:cs="Arial"/>
        </w:rPr>
        <w:t>–</w:t>
      </w:r>
      <w:r w:rsidRPr="00C6725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04A23" w:rsidRPr="00C67253" w:rsidRDefault="00004A23" w:rsidP="00004A23">
      <w:pPr>
        <w:numPr>
          <w:ilvl w:val="0"/>
          <w:numId w:val="25"/>
        </w:numPr>
        <w:tabs>
          <w:tab w:val="left" w:pos="-425"/>
          <w:tab w:val="num" w:pos="1401"/>
        </w:tabs>
        <w:spacing w:after="80" w:line="216" w:lineRule="auto"/>
      </w:pPr>
      <w:r w:rsidRPr="00C67253">
        <w:t>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w:t>
      </w:r>
      <w:r w:rsidRPr="00C67253">
        <w:rPr>
          <w:lang w:val="ru-RU"/>
        </w:rPr>
        <w:t xml:space="preserve">.0.14.13 </w:t>
      </w:r>
      <w:r w:rsidRPr="00C67253">
        <w:rPr>
          <w:rFonts w:cs="Arial"/>
          <w:lang w:val="ru-RU"/>
        </w:rPr>
        <w:t>–</w:t>
      </w:r>
      <w:r w:rsidRPr="00C67253">
        <w:rPr>
          <w:lang w:val="ru-RU"/>
        </w:rPr>
        <w:t xml:space="preserve"> </w:t>
      </w:r>
      <w:r w:rsidRPr="00C67253">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w:t>
      </w:r>
      <w:r w:rsidRPr="00C67253">
        <w:rPr>
          <w:lang w:val="sr-Cyrl-RS"/>
        </w:rPr>
        <w:lastRenderedPageBreak/>
        <w:t>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04A23" w:rsidRPr="00C67253" w:rsidRDefault="00004A23" w:rsidP="00004A23">
      <w:pPr>
        <w:numPr>
          <w:ilvl w:val="0"/>
          <w:numId w:val="25"/>
        </w:numPr>
        <w:spacing w:after="80" w:line="216" w:lineRule="auto"/>
        <w:rPr>
          <w:lang w:val="ru-RU"/>
        </w:rPr>
      </w:pPr>
      <w:r w:rsidRPr="00C67253">
        <w:rPr>
          <w:lang w:val="sr-Latn-CS"/>
        </w:rPr>
        <w:t xml:space="preserve">Приликом извођења радова придржава </w:t>
      </w:r>
      <w:r w:rsidRPr="00C67253">
        <w:t xml:space="preserve">се </w:t>
      </w:r>
      <w:r w:rsidRPr="00C67253">
        <w:rPr>
          <w:lang w:val="sr-Latn-CS"/>
        </w:rPr>
        <w:t>свих законских, техничких и интерних прописа из</w:t>
      </w:r>
      <w:r w:rsidRPr="00C67253">
        <w:rPr>
          <w:lang w:val="ru-RU"/>
        </w:rPr>
        <w:t xml:space="preserve"> безбедности и здравља </w:t>
      </w:r>
      <w:r w:rsidRPr="00C67253">
        <w:rPr>
          <w:lang w:val="sr-Latn-CS"/>
        </w:rPr>
        <w:t>на раду и противпожарне заштите,</w:t>
      </w:r>
      <w:r w:rsidRPr="00C67253">
        <w:rPr>
          <w:lang w:val="ru-RU"/>
        </w:rPr>
        <w:t xml:space="preserve"> </w:t>
      </w:r>
      <w:r w:rsidRPr="00C67253">
        <w:rPr>
          <w:lang w:val="sr-Latn-CS"/>
        </w:rPr>
        <w:t>а</w:t>
      </w:r>
      <w:r w:rsidRPr="00C67253">
        <w:rPr>
          <w:lang w:val="ru-RU"/>
        </w:rPr>
        <w:t xml:space="preserve"> </w:t>
      </w:r>
      <w:r w:rsidRPr="00C67253">
        <w:rPr>
          <w:lang w:val="sr-Latn-CS"/>
        </w:rPr>
        <w:t>посебно спроводи Уредбу о мерама заштите од пожара при извођењу радова заваривања, резања и лемљења у постројењима</w:t>
      </w:r>
      <w:r w:rsidRPr="00C67253">
        <w:t xml:space="preserve"> (</w:t>
      </w:r>
      <w:r w:rsidRPr="00C67253">
        <w:rPr>
          <w:lang w:val="sr-Latn-CS"/>
        </w:rPr>
        <w:t xml:space="preserve">уз претходно подношење </w:t>
      </w:r>
      <w:r w:rsidRPr="00C67253">
        <w:t>З</w:t>
      </w:r>
      <w:r w:rsidRPr="00C67253">
        <w:rPr>
          <w:lang w:val="sr-Latn-CS"/>
        </w:rPr>
        <w:t>ахтева</w:t>
      </w:r>
      <w:r w:rsidRPr="00C67253">
        <w:t xml:space="preserve"> за издавање одобрења за заваривање</w:t>
      </w:r>
      <w:r w:rsidRPr="00C67253">
        <w:rPr>
          <w:lang w:val="sr-Latn-CS"/>
        </w:rPr>
        <w:t xml:space="preserve"> Служб</w:t>
      </w:r>
      <w:r w:rsidRPr="00C67253">
        <w:t>и</w:t>
      </w:r>
      <w:r w:rsidRPr="00C67253">
        <w:rPr>
          <w:lang w:val="sr-Latn-CS"/>
        </w:rPr>
        <w:t xml:space="preserve"> БЗР и ЗОП</w:t>
      </w:r>
      <w:r w:rsidRPr="00C67253">
        <w:t>, образац QO.0.</w:t>
      </w:r>
      <w:r w:rsidRPr="00C67253">
        <w:rPr>
          <w:lang w:val="ru-RU"/>
        </w:rPr>
        <w:t>14</w:t>
      </w:r>
      <w:r w:rsidRPr="00C67253">
        <w:t>.1</w:t>
      </w:r>
      <w:r w:rsidRPr="00C67253">
        <w:rPr>
          <w:lang w:val="ru-RU"/>
        </w:rPr>
        <w:t>4</w:t>
      </w:r>
      <w:r w:rsidRPr="00C67253">
        <w:t>, приказан у прилогу 2</w:t>
      </w:r>
      <w:r w:rsidRPr="00C67253">
        <w:rPr>
          <w:lang w:val="sr-Latn-CS"/>
        </w:rPr>
        <w:t>)</w:t>
      </w:r>
      <w:r w:rsidRPr="00C67253">
        <w:rPr>
          <w:lang w:val="ru-RU"/>
        </w:rPr>
        <w:t xml:space="preserve">, Упутство о обезбеђењу спровођења мера заштите од зрачења при радиографском испитивању </w:t>
      </w:r>
      <w:r w:rsidRPr="00C67253">
        <w:t>(</w:t>
      </w:r>
      <w:r w:rsidRPr="00C67253">
        <w:rPr>
          <w:lang w:val="sr-Latn-CS"/>
        </w:rPr>
        <w:t xml:space="preserve">уз претходно подношење </w:t>
      </w:r>
      <w:r w:rsidRPr="00C67253">
        <w:t>З</w:t>
      </w:r>
      <w:r w:rsidRPr="00C67253">
        <w:rPr>
          <w:lang w:val="sr-Latn-CS"/>
        </w:rPr>
        <w:t xml:space="preserve">ахтева </w:t>
      </w:r>
      <w:r w:rsidRPr="00C67253">
        <w:t>за издавање</w:t>
      </w:r>
      <w:r w:rsidRPr="00C67253">
        <w:rPr>
          <w:lang w:val="sr-Latn-CS"/>
        </w:rPr>
        <w:t xml:space="preserve"> одобрења </w:t>
      </w:r>
      <w:r w:rsidRPr="00C67253">
        <w:t>за радиографско испитивање</w:t>
      </w:r>
      <w:r w:rsidRPr="00C67253">
        <w:rPr>
          <w:lang w:val="sr-Latn-CS"/>
        </w:rPr>
        <w:t xml:space="preserve"> Служб</w:t>
      </w:r>
      <w:r w:rsidRPr="00C67253">
        <w:t>и</w:t>
      </w:r>
      <w:r w:rsidRPr="00C67253">
        <w:rPr>
          <w:lang w:val="sr-Latn-CS"/>
        </w:rPr>
        <w:t xml:space="preserve"> БЗР и ЗОП</w:t>
      </w:r>
      <w:r w:rsidRPr="00C67253">
        <w:t>, образац QO.0.14.</w:t>
      </w:r>
      <w:r w:rsidRPr="00C67253">
        <w:rPr>
          <w:lang w:val="sr-Latn-CS"/>
        </w:rPr>
        <w:t>34</w:t>
      </w:r>
      <w:r w:rsidRPr="00C67253">
        <w:t>, приказан у прилогу 2</w:t>
      </w:r>
      <w:r w:rsidRPr="00C67253">
        <w:rPr>
          <w:lang w:val="sr-Latn-CS"/>
        </w:rPr>
        <w:t>)</w:t>
      </w:r>
      <w:r w:rsidRPr="00C67253">
        <w:rPr>
          <w:lang w:val="ru-RU"/>
        </w:rPr>
        <w:t>.</w:t>
      </w:r>
    </w:p>
    <w:p w:rsidR="00004A23" w:rsidRPr="00C67253" w:rsidRDefault="00004A23" w:rsidP="00004A23">
      <w:pPr>
        <w:numPr>
          <w:ilvl w:val="0"/>
          <w:numId w:val="25"/>
        </w:numPr>
        <w:spacing w:after="80" w:line="216" w:lineRule="auto"/>
        <w:rPr>
          <w:lang w:val="sr-Cyrl-RS"/>
        </w:rPr>
      </w:pPr>
      <w:r w:rsidRPr="00C6725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004A23" w:rsidRPr="00C67253" w:rsidRDefault="00004A23" w:rsidP="00004A23">
      <w:pPr>
        <w:numPr>
          <w:ilvl w:val="0"/>
          <w:numId w:val="25"/>
        </w:numPr>
        <w:spacing w:after="80" w:line="216" w:lineRule="auto"/>
        <w:rPr>
          <w:lang w:val="ru-RU"/>
        </w:rPr>
      </w:pPr>
      <w:r w:rsidRPr="00C67253">
        <w:rPr>
          <w:lang w:val="ru-RU"/>
        </w:rPr>
        <w:t>П</w:t>
      </w:r>
      <w:r w:rsidRPr="00C6725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C67253">
        <w:t>односно</w:t>
      </w:r>
      <w:proofErr w:type="gramEnd"/>
      <w:r w:rsidRPr="00C67253">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04A23" w:rsidRPr="00C67253" w:rsidRDefault="00004A23" w:rsidP="00004A23">
      <w:pPr>
        <w:numPr>
          <w:ilvl w:val="0"/>
          <w:numId w:val="25"/>
        </w:numPr>
        <w:spacing w:after="80" w:line="216" w:lineRule="auto"/>
        <w:rPr>
          <w:lang w:val="ru-RU"/>
        </w:rPr>
      </w:pPr>
      <w:r w:rsidRPr="00C6725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C67253">
        <w:t>енергијом</w:t>
      </w:r>
      <w:proofErr w:type="gramEnd"/>
      <w:r w:rsidRPr="00C67253">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04A23" w:rsidRPr="00C67253" w:rsidRDefault="00004A23" w:rsidP="00004A23">
      <w:pPr>
        <w:numPr>
          <w:ilvl w:val="0"/>
          <w:numId w:val="25"/>
        </w:numPr>
        <w:spacing w:after="80" w:line="216" w:lineRule="auto"/>
        <w:rPr>
          <w:lang w:val="ru-RU"/>
        </w:rPr>
      </w:pPr>
      <w:r w:rsidRPr="00C67253">
        <w:t xml:space="preserve">Своје запослене упозна да, без посебне дозволе овлашћеног лица наручиоца, не смеју да користе средства за рад наручиоца </w:t>
      </w:r>
      <w:r w:rsidRPr="00C67253">
        <w:rPr>
          <w:lang w:val="sr-Latn-CS"/>
        </w:rPr>
        <w:t>(</w:t>
      </w:r>
      <w:r w:rsidRPr="00C67253">
        <w:t>алатне машине у радионици одржавања, погонске уређаје и машине, вучна средства ЖТ, као и транспортн</w:t>
      </w:r>
      <w:r w:rsidRPr="00C67253">
        <w:rPr>
          <w:lang w:val="en-GB"/>
        </w:rPr>
        <w:t>e</w:t>
      </w:r>
      <w:r w:rsidRPr="00C67253">
        <w:t xml:space="preserve"> машин</w:t>
      </w:r>
      <w:r w:rsidRPr="00C67253">
        <w:rPr>
          <w:lang w:val="en-GB"/>
        </w:rPr>
        <w:t>e</w:t>
      </w:r>
      <w:r w:rsidRPr="00C67253">
        <w:t xml:space="preserve"> (дизалице, кранове, виљушкаре и остала моторна возила), независно од тога да ли су обучени за наведене послове.</w:t>
      </w:r>
    </w:p>
    <w:p w:rsidR="00004A23" w:rsidRPr="00C67253" w:rsidRDefault="00004A23" w:rsidP="00004A23">
      <w:pPr>
        <w:numPr>
          <w:ilvl w:val="0"/>
          <w:numId w:val="25"/>
        </w:numPr>
        <w:spacing w:after="80" w:line="216" w:lineRule="auto"/>
        <w:rPr>
          <w:lang w:val="ru-RU"/>
        </w:rPr>
      </w:pPr>
      <w:r w:rsidRPr="00C67253">
        <w:rPr>
          <w:lang w:val="ru-RU"/>
        </w:rPr>
        <w:t>З</w:t>
      </w:r>
      <w:r w:rsidRPr="00C6725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04A23" w:rsidRPr="00C67253" w:rsidRDefault="00004A23" w:rsidP="00004A23">
      <w:pPr>
        <w:numPr>
          <w:ilvl w:val="0"/>
          <w:numId w:val="25"/>
        </w:numPr>
        <w:spacing w:after="80" w:line="216" w:lineRule="auto"/>
        <w:rPr>
          <w:lang w:val="ru-RU"/>
        </w:rPr>
      </w:pPr>
      <w:r w:rsidRPr="00C67253">
        <w:rPr>
          <w:lang w:val="ru-RU"/>
        </w:rPr>
        <w:t>З</w:t>
      </w:r>
      <w:r w:rsidRPr="00C67253">
        <w:rPr>
          <w:lang w:val="sr-Latn-CS"/>
        </w:rPr>
        <w:t xml:space="preserve">а своје </w:t>
      </w:r>
      <w:r w:rsidRPr="00C67253">
        <w:rPr>
          <w:lang w:val="ru-RU"/>
        </w:rPr>
        <w:t>запослене</w:t>
      </w:r>
      <w:r w:rsidRPr="00C67253">
        <w:rPr>
          <w:lang w:val="sr-Latn-CS"/>
        </w:rPr>
        <w:t xml:space="preserve"> обезбеди лична</w:t>
      </w:r>
      <w:r w:rsidRPr="00C67253">
        <w:rPr>
          <w:lang w:val="ru-RU"/>
        </w:rPr>
        <w:t xml:space="preserve"> и колективна</w:t>
      </w:r>
      <w:r w:rsidRPr="00C67253">
        <w:rPr>
          <w:lang w:val="sr-Latn-CS"/>
        </w:rPr>
        <w:t xml:space="preserve"> заштитна средства и сноси одговорност о њиховој</w:t>
      </w:r>
      <w:r w:rsidRPr="00C67253">
        <w:rPr>
          <w:lang w:val="ru-RU"/>
        </w:rPr>
        <w:t xml:space="preserve"> правилној</w:t>
      </w:r>
      <w:r w:rsidRPr="00C67253">
        <w:rPr>
          <w:lang w:val="sr-Latn-CS"/>
        </w:rPr>
        <w:t xml:space="preserve"> употреби.</w:t>
      </w:r>
    </w:p>
    <w:p w:rsidR="00004A23" w:rsidRPr="00C67253" w:rsidRDefault="00004A23" w:rsidP="00004A23">
      <w:pPr>
        <w:numPr>
          <w:ilvl w:val="0"/>
          <w:numId w:val="25"/>
        </w:numPr>
        <w:spacing w:after="80" w:line="216" w:lineRule="auto"/>
        <w:rPr>
          <w:lang w:val="ru-RU"/>
        </w:rPr>
      </w:pPr>
      <w:r w:rsidRPr="00C67253">
        <w:t>Запослени на радном оделу имају видно обележен назив фирме у којој раде.</w:t>
      </w:r>
    </w:p>
    <w:p w:rsidR="00004A23" w:rsidRPr="00C67253" w:rsidRDefault="00004A23" w:rsidP="00004A23">
      <w:pPr>
        <w:numPr>
          <w:ilvl w:val="0"/>
          <w:numId w:val="25"/>
        </w:numPr>
        <w:spacing w:after="80" w:line="216" w:lineRule="auto"/>
        <w:rPr>
          <w:lang w:val="ru-RU"/>
        </w:rPr>
      </w:pPr>
      <w:r w:rsidRPr="00C67253">
        <w:rPr>
          <w:lang w:val="ru-RU"/>
        </w:rPr>
        <w:t>С</w:t>
      </w:r>
      <w:r w:rsidRPr="00C67253">
        <w:rPr>
          <w:lang w:val="sr-Latn-CS"/>
        </w:rPr>
        <w:t xml:space="preserve">носи пуну одговорност за безбедност и здравље својих </w:t>
      </w:r>
      <w:r w:rsidRPr="00C67253">
        <w:rPr>
          <w:lang w:val="ru-RU"/>
        </w:rPr>
        <w:t>запослених</w:t>
      </w:r>
      <w:r w:rsidRPr="00C67253">
        <w:rPr>
          <w:lang w:val="sr-Latn-CS"/>
        </w:rPr>
        <w:t xml:space="preserve">, </w:t>
      </w:r>
      <w:r w:rsidRPr="00C67253">
        <w:rPr>
          <w:lang w:val="ru-RU"/>
        </w:rPr>
        <w:t>запослених</w:t>
      </w:r>
      <w:r w:rsidRPr="00C67253">
        <w:rPr>
          <w:lang w:val="sr-Latn-CS"/>
        </w:rPr>
        <w:t xml:space="preserve"> подизвођача и </w:t>
      </w:r>
      <w:r w:rsidRPr="00C67253">
        <w:rPr>
          <w:lang w:val="ru-RU"/>
        </w:rPr>
        <w:t>другог</w:t>
      </w:r>
      <w:r w:rsidRPr="00C67253">
        <w:rPr>
          <w:lang w:val="sr-Latn-CS"/>
        </w:rPr>
        <w:t xml:space="preserve"> особ</w:t>
      </w:r>
      <w:r w:rsidRPr="00C67253">
        <w:rPr>
          <w:lang w:val="ru-RU"/>
        </w:rPr>
        <w:t>ља</w:t>
      </w:r>
      <w:r w:rsidRPr="00C67253">
        <w:rPr>
          <w:lang w:val="sr-Latn-CS"/>
        </w:rPr>
        <w:t xml:space="preserve"> које </w:t>
      </w:r>
      <w:r w:rsidRPr="00C67253">
        <w:rPr>
          <w:lang w:val="ru-RU"/>
        </w:rPr>
        <w:t>је</w:t>
      </w:r>
      <w:r w:rsidRPr="00C67253">
        <w:rPr>
          <w:lang w:val="sr-Latn-CS"/>
        </w:rPr>
        <w:t xml:space="preserve"> укључен</w:t>
      </w:r>
      <w:r w:rsidRPr="00C67253">
        <w:rPr>
          <w:lang w:val="ru-RU"/>
        </w:rPr>
        <w:t>о</w:t>
      </w:r>
      <w:r w:rsidRPr="00C67253">
        <w:rPr>
          <w:lang w:val="sr-Latn-CS"/>
        </w:rPr>
        <w:t xml:space="preserve"> у радове извођача.</w:t>
      </w:r>
    </w:p>
    <w:p w:rsidR="00004A23" w:rsidRPr="00C67253" w:rsidRDefault="00004A23" w:rsidP="00004A23">
      <w:pPr>
        <w:numPr>
          <w:ilvl w:val="0"/>
          <w:numId w:val="25"/>
        </w:numPr>
        <w:spacing w:after="80" w:line="216" w:lineRule="auto"/>
        <w:rPr>
          <w:lang w:val="ru-RU"/>
        </w:rPr>
      </w:pPr>
      <w:r w:rsidRPr="00C67253">
        <w:t>Виљушкари и грађевинске машине морају бити снабдевени са ротационим светлом и звучном сиреном за вожњу уназад.</w:t>
      </w:r>
    </w:p>
    <w:p w:rsidR="00004A23" w:rsidRPr="00C67253" w:rsidRDefault="00004A23" w:rsidP="00004A23">
      <w:pPr>
        <w:spacing w:after="80" w:line="216" w:lineRule="auto"/>
        <w:rPr>
          <w:lang w:val="ru-RU"/>
        </w:rPr>
      </w:pPr>
    </w:p>
    <w:p w:rsidR="00004A23" w:rsidRPr="00C67253" w:rsidRDefault="00004A23" w:rsidP="00004A23">
      <w:pPr>
        <w:numPr>
          <w:ilvl w:val="0"/>
          <w:numId w:val="25"/>
        </w:numPr>
        <w:spacing w:after="80" w:line="216" w:lineRule="auto"/>
        <w:rPr>
          <w:lang w:val="ru-RU"/>
        </w:rPr>
      </w:pPr>
      <w:r w:rsidRPr="00C67253">
        <w:rPr>
          <w:lang w:val="ru-RU"/>
        </w:rPr>
        <w:t>Сва возила, као и радне машине, за која су издате ИД картице за улазак у објекте ТЕНТ,  морају имати видно обележен назив фирме.</w:t>
      </w:r>
    </w:p>
    <w:p w:rsidR="00004A23" w:rsidRPr="00C67253" w:rsidRDefault="00004A23" w:rsidP="00004A23">
      <w:pPr>
        <w:numPr>
          <w:ilvl w:val="0"/>
          <w:numId w:val="25"/>
        </w:numPr>
        <w:spacing w:after="80" w:line="216" w:lineRule="auto"/>
        <w:rPr>
          <w:lang w:val="ru-RU"/>
        </w:rPr>
      </w:pPr>
      <w:r w:rsidRPr="00C67253">
        <w:rPr>
          <w:lang w:val="ru-RU"/>
        </w:rPr>
        <w:t>П</w:t>
      </w:r>
      <w:r w:rsidRPr="00C67253">
        <w:rPr>
          <w:lang w:val="sr-Latn-CS"/>
        </w:rPr>
        <w:t>оштуј</w:t>
      </w:r>
      <w:r w:rsidRPr="00C67253">
        <w:rPr>
          <w:lang w:val="ru-RU"/>
        </w:rPr>
        <w:t>е</w:t>
      </w:r>
      <w:r w:rsidRPr="00C6725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04A23" w:rsidRPr="00C67253" w:rsidRDefault="00004A23" w:rsidP="00004A23">
      <w:pPr>
        <w:numPr>
          <w:ilvl w:val="0"/>
          <w:numId w:val="25"/>
        </w:numPr>
        <w:spacing w:after="80" w:line="216" w:lineRule="auto"/>
        <w:rPr>
          <w:lang w:val="ru-RU"/>
        </w:rPr>
      </w:pPr>
      <w:r w:rsidRPr="00C67253">
        <w:rPr>
          <w:lang w:val="ru-RU"/>
        </w:rPr>
        <w:t>О</w:t>
      </w:r>
      <w:r w:rsidRPr="00C67253">
        <w:rPr>
          <w:lang w:val="sr-Latn-CS"/>
        </w:rPr>
        <w:t>безбеди сопствени надзор над спровођењем мера безбедности на раду и обезбеди прву  помоћ.</w:t>
      </w:r>
    </w:p>
    <w:p w:rsidR="00004A23" w:rsidRPr="00C67253" w:rsidRDefault="00004A23" w:rsidP="00004A23">
      <w:pPr>
        <w:numPr>
          <w:ilvl w:val="0"/>
          <w:numId w:val="25"/>
        </w:numPr>
        <w:spacing w:after="80" w:line="216" w:lineRule="auto"/>
        <w:rPr>
          <w:lang w:val="ru-RU"/>
        </w:rPr>
      </w:pPr>
      <w:r w:rsidRPr="00C67253">
        <w:rPr>
          <w:lang w:val="ru-RU"/>
        </w:rPr>
        <w:lastRenderedPageBreak/>
        <w:t>О</w:t>
      </w:r>
      <w:r w:rsidRPr="00C6725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04A23" w:rsidRPr="00C67253" w:rsidRDefault="00004A23" w:rsidP="00004A23">
      <w:pPr>
        <w:numPr>
          <w:ilvl w:val="0"/>
          <w:numId w:val="25"/>
        </w:numPr>
        <w:spacing w:after="80" w:line="216" w:lineRule="auto"/>
        <w:rPr>
          <w:lang w:val="ru-RU"/>
        </w:rPr>
      </w:pPr>
      <w:r w:rsidRPr="00C67253">
        <w:rPr>
          <w:lang w:val="ru-RU"/>
        </w:rPr>
        <w:t>Поштује забрану</w:t>
      </w:r>
      <w:r w:rsidRPr="00C67253">
        <w:rPr>
          <w:lang w:val="sr-Latn-CS"/>
        </w:rPr>
        <w:t xml:space="preserve"> спаљивањ</w:t>
      </w:r>
      <w:r w:rsidRPr="00C67253">
        <w:rPr>
          <w:lang w:val="ru-RU"/>
        </w:rPr>
        <w:t>а</w:t>
      </w:r>
      <w:r w:rsidRPr="00C67253">
        <w:rPr>
          <w:lang w:val="sr-Latn-CS"/>
        </w:rPr>
        <w:t xml:space="preserve"> смећа и отпадног материјала као и коришћења ватре на отвореном простору за грејање </w:t>
      </w:r>
      <w:r w:rsidRPr="00C67253">
        <w:rPr>
          <w:lang w:val="ru-RU"/>
        </w:rPr>
        <w:t>запослених</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ru-RU"/>
        </w:rPr>
        <w:t xml:space="preserve">У потпуности преузима </w:t>
      </w:r>
      <w:r w:rsidRPr="00C67253">
        <w:t>с</w:t>
      </w:r>
      <w:r w:rsidRPr="00C6725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C67253">
        <w:t>.</w:t>
      </w:r>
    </w:p>
    <w:p w:rsidR="00004A23" w:rsidRPr="00C67253" w:rsidRDefault="00004A23" w:rsidP="00004A23">
      <w:pPr>
        <w:numPr>
          <w:ilvl w:val="0"/>
          <w:numId w:val="25"/>
        </w:numPr>
        <w:spacing w:after="80" w:line="216" w:lineRule="auto"/>
        <w:rPr>
          <w:lang w:val="ru-RU"/>
        </w:rPr>
      </w:pPr>
      <w:r w:rsidRPr="00C67253">
        <w:rPr>
          <w:lang w:val="ru-RU"/>
        </w:rPr>
        <w:t xml:space="preserve">Благовремено извештава </w:t>
      </w:r>
      <w:r w:rsidRPr="00C67253">
        <w:rPr>
          <w:lang w:val="sr-Latn-CS"/>
        </w:rPr>
        <w:t>Служб</w:t>
      </w:r>
      <w:r w:rsidRPr="00C67253">
        <w:rPr>
          <w:lang w:val="sr-Cyrl-RS"/>
        </w:rPr>
        <w:t>у</w:t>
      </w:r>
      <w:r w:rsidRPr="00C67253">
        <w:rPr>
          <w:lang w:val="sr-Latn-CS"/>
        </w:rPr>
        <w:t xml:space="preserve"> БЗР и ЗОП </w:t>
      </w:r>
      <w:r w:rsidRPr="00C67253">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C67253">
        <w:rPr>
          <w:lang w:val="sr-Latn-CS"/>
        </w:rPr>
        <w:t xml:space="preserve">сваку повреду на раду својих </w:t>
      </w:r>
      <w:r w:rsidRPr="00C67253">
        <w:rPr>
          <w:lang w:val="ru-RU"/>
        </w:rPr>
        <w:t>запослених</w:t>
      </w:r>
      <w:r w:rsidRPr="00C67253">
        <w:rPr>
          <w:lang w:val="sr-Cyrl-RS"/>
        </w:rPr>
        <w:t>, акцидент или инцидент.</w:t>
      </w:r>
    </w:p>
    <w:p w:rsidR="00004A23" w:rsidRPr="00C67253" w:rsidRDefault="00004A23" w:rsidP="00004A23">
      <w:pPr>
        <w:numPr>
          <w:ilvl w:val="0"/>
          <w:numId w:val="25"/>
        </w:numPr>
        <w:spacing w:after="80" w:line="216" w:lineRule="auto"/>
        <w:rPr>
          <w:lang w:val="ru-RU"/>
        </w:rPr>
      </w:pPr>
      <w:r w:rsidRPr="00C6725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04A23" w:rsidRPr="00C67253" w:rsidRDefault="00004A23" w:rsidP="00004A23">
      <w:pPr>
        <w:numPr>
          <w:ilvl w:val="0"/>
          <w:numId w:val="25"/>
        </w:numPr>
        <w:spacing w:after="80" w:line="216" w:lineRule="auto"/>
        <w:ind w:left="357" w:hanging="357"/>
        <w:rPr>
          <w:lang w:val="ru-RU"/>
        </w:rPr>
      </w:pPr>
      <w:r w:rsidRPr="00C67253">
        <w:rPr>
          <w:lang w:val="ru-RU"/>
        </w:rPr>
        <w:t>Р</w:t>
      </w:r>
      <w:r w:rsidRPr="00C67253">
        <w:rPr>
          <w:lang w:val="sr-Latn-CS"/>
        </w:rPr>
        <w:t>адни простор одржава уредан</w:t>
      </w:r>
      <w:r w:rsidRPr="00C67253">
        <w:rPr>
          <w:lang w:val="ru-RU"/>
        </w:rPr>
        <w:t xml:space="preserve">, </w:t>
      </w:r>
      <w:r w:rsidRPr="00C67253">
        <w:rPr>
          <w:lang w:val="sr-Latn-CS"/>
        </w:rPr>
        <w:t>чист, сигуран за кретање радника и транспорт.</w:t>
      </w:r>
    </w:p>
    <w:p w:rsidR="00004A23" w:rsidRPr="00C67253" w:rsidRDefault="00004A23" w:rsidP="00004A23">
      <w:pPr>
        <w:numPr>
          <w:ilvl w:val="0"/>
          <w:numId w:val="25"/>
        </w:numPr>
        <w:spacing w:after="80" w:line="216" w:lineRule="auto"/>
        <w:rPr>
          <w:lang w:val="ru-RU"/>
        </w:rPr>
      </w:pPr>
      <w:r w:rsidRPr="00C67253">
        <w:rPr>
          <w:lang w:val="sr-Latn-CS"/>
        </w:rPr>
        <w:t xml:space="preserve">Свакодневно, уз сагласност  </w:t>
      </w:r>
      <w:r w:rsidRPr="00C67253">
        <w:rPr>
          <w:lang w:val="ru-RU"/>
        </w:rPr>
        <w:t>н</w:t>
      </w:r>
      <w:r w:rsidRPr="00C67253">
        <w:rPr>
          <w:lang w:val="sr-Latn-CS"/>
        </w:rPr>
        <w:t>аручиоц</w:t>
      </w:r>
      <w:r w:rsidRPr="00C67253">
        <w:rPr>
          <w:lang w:val="ru-RU"/>
        </w:rPr>
        <w:t>а</w:t>
      </w:r>
      <w:r w:rsidRPr="00C6725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04A23" w:rsidRPr="00C67253" w:rsidRDefault="00004A23" w:rsidP="00004A23">
      <w:pPr>
        <w:numPr>
          <w:ilvl w:val="0"/>
          <w:numId w:val="25"/>
        </w:numPr>
        <w:spacing w:after="80" w:line="216" w:lineRule="auto"/>
        <w:rPr>
          <w:lang w:val="ru-RU"/>
        </w:rPr>
      </w:pPr>
      <w:r w:rsidRPr="00C67253">
        <w:rPr>
          <w:lang w:val="sr-Latn-CS"/>
        </w:rPr>
        <w:t xml:space="preserve">Монтажни материјал </w:t>
      </w:r>
      <w:r w:rsidRPr="00C67253">
        <w:rPr>
          <w:lang w:val="ru-RU"/>
        </w:rPr>
        <w:t>прописно складишти</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sr-Latn-CS"/>
        </w:rPr>
        <w:t>Сва опасна места (опасност од пада са висин</w:t>
      </w:r>
      <w:r w:rsidRPr="00C67253">
        <w:rPr>
          <w:lang w:val="ru-RU"/>
        </w:rPr>
        <w:t>е и друго</w:t>
      </w:r>
      <w:r w:rsidRPr="00C67253">
        <w:rPr>
          <w:lang w:val="sr-Latn-CS"/>
        </w:rPr>
        <w:t>) обезбеди траком</w:t>
      </w:r>
      <w:r w:rsidRPr="00C67253">
        <w:rPr>
          <w:lang w:val="ru-RU"/>
        </w:rPr>
        <w:t xml:space="preserve">, </w:t>
      </w:r>
      <w:r w:rsidRPr="00C67253">
        <w:rPr>
          <w:lang w:val="sr-Latn-CS"/>
        </w:rPr>
        <w:t>оградом</w:t>
      </w:r>
      <w:r w:rsidRPr="00C67253">
        <w:rPr>
          <w:lang w:val="ru-RU"/>
        </w:rPr>
        <w:t xml:space="preserve"> и таблама упозорења</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04A23" w:rsidRPr="00C67253" w:rsidRDefault="00004A23" w:rsidP="00004A23">
      <w:pPr>
        <w:numPr>
          <w:ilvl w:val="0"/>
          <w:numId w:val="25"/>
        </w:numPr>
        <w:spacing w:after="80" w:line="216" w:lineRule="auto"/>
        <w:rPr>
          <w:lang w:val="ru-RU"/>
        </w:rPr>
      </w:pPr>
      <w:r w:rsidRPr="00C67253">
        <w:rPr>
          <w:lang w:val="sr-Latn-CS"/>
        </w:rPr>
        <w:t xml:space="preserve">Све грађевинске скеле </w:t>
      </w:r>
      <w:r w:rsidRPr="00C67253">
        <w:t>буду</w:t>
      </w:r>
      <w:r w:rsidRPr="00C67253">
        <w:rPr>
          <w:lang w:val="sr-Latn-CS"/>
        </w:rPr>
        <w:t xml:space="preserve"> монтиране од стране специјализованих фирми</w:t>
      </w:r>
      <w:r w:rsidRPr="00C67253">
        <w:rPr>
          <w:lang w:val="ru-RU"/>
        </w:rPr>
        <w:t>,</w:t>
      </w:r>
      <w:r w:rsidRPr="00C67253">
        <w:rPr>
          <w:lang w:val="sr-Latn-CS"/>
        </w:rPr>
        <w:t xml:space="preserve"> по урађеном пројекту</w:t>
      </w:r>
      <w:r w:rsidRPr="00C67253">
        <w:rPr>
          <w:lang w:val="ru-RU"/>
        </w:rPr>
        <w:t xml:space="preserve"> и </w:t>
      </w:r>
      <w:r w:rsidRPr="00C67253">
        <w:rPr>
          <w:lang w:val="sr-Latn-CS"/>
        </w:rPr>
        <w:t>прегледане пре употребе од стране корисника.</w:t>
      </w:r>
    </w:p>
    <w:p w:rsidR="00004A23" w:rsidRPr="00C67253" w:rsidRDefault="00004A23" w:rsidP="00004A23">
      <w:pPr>
        <w:numPr>
          <w:ilvl w:val="0"/>
          <w:numId w:val="25"/>
        </w:numPr>
        <w:spacing w:after="80" w:line="216" w:lineRule="auto"/>
        <w:rPr>
          <w:lang w:val="ru-RU"/>
        </w:rPr>
      </w:pPr>
      <w:r w:rsidRPr="00C67253">
        <w:rPr>
          <w:lang w:val="ru-RU"/>
        </w:rPr>
        <w:t>На захтев надзорног органа н</w:t>
      </w:r>
      <w:r w:rsidRPr="00C67253">
        <w:rPr>
          <w:lang w:val="sr-Latn-CS"/>
        </w:rPr>
        <w:t>а градилишту обезбеди довољан број мобилних тоалета.</w:t>
      </w:r>
    </w:p>
    <w:p w:rsidR="00004A23" w:rsidRPr="00C67253" w:rsidRDefault="00004A23" w:rsidP="00004A23">
      <w:pPr>
        <w:numPr>
          <w:ilvl w:val="0"/>
          <w:numId w:val="25"/>
        </w:numPr>
        <w:spacing w:after="80" w:line="216" w:lineRule="auto"/>
        <w:rPr>
          <w:lang w:val="ru-RU"/>
        </w:rPr>
      </w:pPr>
      <w:r w:rsidRPr="00C67253">
        <w:rPr>
          <w:lang w:val="sr-Latn-CS"/>
        </w:rPr>
        <w:t xml:space="preserve">Наручиоцу радова не ремети редован процес производње и рад </w:t>
      </w:r>
      <w:r w:rsidRPr="00C67253">
        <w:rPr>
          <w:lang w:val="ru-RU"/>
        </w:rPr>
        <w:t>запослених</w:t>
      </w:r>
      <w:r w:rsidRPr="00C67253">
        <w:rPr>
          <w:lang w:val="sr-Latn-CS"/>
        </w:rPr>
        <w:t>.</w:t>
      </w:r>
    </w:p>
    <w:p w:rsidR="00004A23" w:rsidRPr="00C67253" w:rsidRDefault="00004A23" w:rsidP="00004A23">
      <w:pPr>
        <w:numPr>
          <w:ilvl w:val="0"/>
          <w:numId w:val="25"/>
        </w:numPr>
        <w:spacing w:after="80" w:line="216" w:lineRule="auto"/>
        <w:rPr>
          <w:lang w:val="ru-RU"/>
        </w:rPr>
      </w:pPr>
      <w:r w:rsidRPr="00C67253">
        <w:rPr>
          <w:lang w:val="sr-Latn-CS"/>
        </w:rPr>
        <w:t>Поштује радну и технолошку дисциплину установљену код наручиоца радова.</w:t>
      </w:r>
    </w:p>
    <w:p w:rsidR="00004A23" w:rsidRPr="00C67253" w:rsidRDefault="00004A23" w:rsidP="00004A23">
      <w:pPr>
        <w:numPr>
          <w:ilvl w:val="0"/>
          <w:numId w:val="25"/>
        </w:numPr>
        <w:spacing w:after="80" w:line="216" w:lineRule="auto"/>
        <w:rPr>
          <w:lang w:val="ru-RU"/>
        </w:rPr>
      </w:pPr>
      <w:r w:rsidRPr="00C67253">
        <w:rPr>
          <w:lang w:val="ru-RU"/>
        </w:rPr>
        <w:t>Обавеже своје</w:t>
      </w:r>
      <w:r w:rsidRPr="00C67253">
        <w:rPr>
          <w:lang w:val="sr-Latn-CS"/>
        </w:rPr>
        <w:t xml:space="preserve"> </w:t>
      </w:r>
      <w:r w:rsidRPr="00C67253">
        <w:rPr>
          <w:lang w:val="ru-RU"/>
        </w:rPr>
        <w:t xml:space="preserve">запослене </w:t>
      </w:r>
      <w:r w:rsidRPr="00C67253">
        <w:rPr>
          <w:lang w:val="sr-Latn-CS"/>
        </w:rPr>
        <w:t xml:space="preserve">да стално носе </w:t>
      </w:r>
      <w:r w:rsidRPr="00C67253">
        <w:t xml:space="preserve">лична </w:t>
      </w:r>
      <w:r w:rsidRPr="00C67253">
        <w:rPr>
          <w:lang w:val="sr-Latn-CS"/>
        </w:rPr>
        <w:t>док</w:t>
      </w:r>
      <w:r w:rsidRPr="00C67253">
        <w:rPr>
          <w:lang w:val="ru-RU"/>
        </w:rPr>
        <w:t>у</w:t>
      </w:r>
      <w:r w:rsidRPr="00C67253">
        <w:rPr>
          <w:lang w:val="sr-Latn-CS"/>
        </w:rPr>
        <w:t>мента и покажу их на захтев овлашћених лица за безбедност.</w:t>
      </w:r>
    </w:p>
    <w:p w:rsidR="00004A23" w:rsidRPr="00C67253" w:rsidRDefault="00004A23" w:rsidP="00004A23">
      <w:pPr>
        <w:numPr>
          <w:ilvl w:val="0"/>
          <w:numId w:val="25"/>
        </w:numPr>
        <w:spacing w:after="80" w:line="216" w:lineRule="auto"/>
        <w:rPr>
          <w:lang w:val="ru-RU"/>
        </w:rPr>
      </w:pPr>
      <w:r w:rsidRPr="00C6725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04A23" w:rsidRPr="00C67253" w:rsidRDefault="00004A23" w:rsidP="00004A23">
      <w:pPr>
        <w:numPr>
          <w:ilvl w:val="0"/>
          <w:numId w:val="25"/>
        </w:numPr>
        <w:spacing w:after="80" w:line="216" w:lineRule="auto"/>
        <w:rPr>
          <w:lang w:val="ru-RU"/>
        </w:rPr>
      </w:pPr>
      <w:r w:rsidRPr="00C6725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04A23" w:rsidRPr="00C67253" w:rsidRDefault="00004A23" w:rsidP="00004A23">
      <w:pPr>
        <w:numPr>
          <w:ilvl w:val="0"/>
          <w:numId w:val="25"/>
        </w:numPr>
        <w:spacing w:after="80" w:line="216" w:lineRule="auto"/>
        <w:rPr>
          <w:lang w:val="ru-RU"/>
        </w:rPr>
      </w:pPr>
      <w:r w:rsidRPr="00C67253">
        <w:rPr>
          <w:lang w:val="ru-RU"/>
        </w:rPr>
        <w:t>Запослени</w:t>
      </w:r>
      <w:r w:rsidRPr="00C67253">
        <w:rPr>
          <w:lang w:val="sr-Latn-CS"/>
        </w:rPr>
        <w:t xml:space="preserve"> извођача и подизвођача радова бораве и крећу се само у објектима ТЕНТ на којима изводе радове.</w:t>
      </w:r>
    </w:p>
    <w:p w:rsidR="00004A23" w:rsidRPr="00C67253" w:rsidRDefault="00004A23" w:rsidP="00004A23">
      <w:pPr>
        <w:numPr>
          <w:ilvl w:val="0"/>
          <w:numId w:val="25"/>
        </w:numPr>
        <w:spacing w:after="80" w:line="216" w:lineRule="auto"/>
        <w:rPr>
          <w:lang w:val="ru-RU"/>
        </w:rPr>
      </w:pPr>
      <w:r w:rsidRPr="00C67253">
        <w:rPr>
          <w:lang w:val="ru-RU"/>
        </w:rPr>
        <w:t>Забрањено је уношење оружја унутар локација Огранка ТЕНТ, као и неовлашћено фотографисање.</w:t>
      </w:r>
    </w:p>
    <w:p w:rsidR="00004A23" w:rsidRPr="00C67253" w:rsidRDefault="00004A23" w:rsidP="00004A23">
      <w:pPr>
        <w:numPr>
          <w:ilvl w:val="0"/>
          <w:numId w:val="25"/>
        </w:numPr>
        <w:spacing w:after="80" w:line="216" w:lineRule="auto"/>
        <w:rPr>
          <w:lang w:val="ru-RU"/>
        </w:rPr>
      </w:pPr>
      <w:r w:rsidRPr="00C67253">
        <w:rPr>
          <w:lang w:val="ru-RU"/>
        </w:rPr>
        <w:t>Обавезно је придржавање правила и сигнализације безбедности у саобраћају.</w:t>
      </w:r>
    </w:p>
    <w:p w:rsidR="00004A23" w:rsidRPr="00C67253" w:rsidRDefault="00004A23" w:rsidP="00004A23">
      <w:pPr>
        <w:numPr>
          <w:ilvl w:val="0"/>
          <w:numId w:val="25"/>
        </w:numPr>
        <w:spacing w:after="80" w:line="216" w:lineRule="auto"/>
        <w:rPr>
          <w:lang w:val="ru-RU"/>
        </w:rPr>
      </w:pPr>
      <w:r w:rsidRPr="00C67253">
        <w:t>На захтев надзорног органа, удаљи запосленог са градилишта, када се утврди да је неподобан за даљи рад на градилишту.</w:t>
      </w:r>
    </w:p>
    <w:p w:rsidR="00004A23" w:rsidRPr="00C67253" w:rsidRDefault="00004A23" w:rsidP="00004A23">
      <w:pPr>
        <w:numPr>
          <w:ilvl w:val="0"/>
          <w:numId w:val="25"/>
        </w:numPr>
        <w:spacing w:after="80" w:line="216" w:lineRule="auto"/>
        <w:rPr>
          <w:lang w:val="ru-RU"/>
        </w:rPr>
      </w:pPr>
      <w:r w:rsidRPr="00C6725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04A23" w:rsidRDefault="00004A23" w:rsidP="00004A23">
      <w:pPr>
        <w:ind w:left="360"/>
        <w:rPr>
          <w:lang w:val="ru-RU"/>
        </w:rPr>
      </w:pPr>
    </w:p>
    <w:p w:rsidR="002E4CAA" w:rsidRDefault="002E4CAA" w:rsidP="00004A23">
      <w:pPr>
        <w:ind w:left="360"/>
        <w:rPr>
          <w:lang w:val="ru-RU"/>
        </w:rPr>
      </w:pPr>
    </w:p>
    <w:p w:rsidR="002E4CAA" w:rsidRDefault="002E4CAA" w:rsidP="00004A23">
      <w:pPr>
        <w:ind w:left="360"/>
        <w:rPr>
          <w:lang w:val="ru-RU"/>
        </w:rPr>
      </w:pPr>
    </w:p>
    <w:p w:rsidR="002E4CAA" w:rsidRDefault="002E4CAA" w:rsidP="00004A23">
      <w:pPr>
        <w:ind w:left="360"/>
        <w:rPr>
          <w:lang w:val="ru-RU"/>
        </w:rPr>
      </w:pPr>
    </w:p>
    <w:p w:rsidR="002E4CAA" w:rsidRPr="00C67253" w:rsidRDefault="002E4CAA" w:rsidP="00004A23">
      <w:pPr>
        <w:ind w:left="360"/>
        <w:rPr>
          <w:lang w:val="ru-RU"/>
        </w:rPr>
      </w:pPr>
    </w:p>
    <w:p w:rsidR="00004A23" w:rsidRPr="00C67253" w:rsidRDefault="00004A23" w:rsidP="00004A23">
      <w:pPr>
        <w:rPr>
          <w:b/>
          <w:u w:val="single"/>
        </w:rPr>
      </w:pPr>
      <w:r w:rsidRPr="00C67253">
        <w:rPr>
          <w:b/>
          <w:u w:val="single"/>
        </w:rPr>
        <w:t>II ОБАВЕЗЕ ИЗВОЂАЧА РАДОВА ЧИЈИ СУ ЗАПОСЛЕНИ АНГАЖОВАНИ</w:t>
      </w:r>
    </w:p>
    <w:p w:rsidR="00004A23" w:rsidRPr="00C67253" w:rsidRDefault="00004A23" w:rsidP="00004A23">
      <w:pPr>
        <w:rPr>
          <w:b/>
          <w:u w:val="single"/>
        </w:rPr>
      </w:pPr>
      <w:r w:rsidRPr="00C67253">
        <w:rPr>
          <w:b/>
          <w:u w:val="single"/>
        </w:rPr>
        <w:t>ПО „НОРМА ЧАС“</w:t>
      </w:r>
    </w:p>
    <w:p w:rsidR="00004A23" w:rsidRPr="00C67253" w:rsidRDefault="00004A23" w:rsidP="00004A23">
      <w:pPr>
        <w:autoSpaceDE w:val="0"/>
        <w:autoSpaceDN w:val="0"/>
        <w:adjustRightInd w:val="0"/>
        <w:rPr>
          <w:rFonts w:cs="Arial"/>
          <w:lang w:val="sr-Cyrl-RS"/>
        </w:rPr>
      </w:pPr>
      <w:r w:rsidRPr="00C67253">
        <w:rPr>
          <w:rFonts w:cs="Arial"/>
          <w:color w:val="000000"/>
          <w:lang w:val="sr-Cyrl-RS"/>
        </w:rPr>
        <w:t>И</w:t>
      </w:r>
      <w:r w:rsidRPr="00C67253">
        <w:rPr>
          <w:rFonts w:cs="Arial"/>
          <w:color w:val="000000"/>
          <w:lang w:val="sr-Latn-CS"/>
        </w:rPr>
        <w:t>звођач радова</w:t>
      </w:r>
      <w:r w:rsidRPr="00C67253">
        <w:rPr>
          <w:rFonts w:cs="Arial"/>
          <w:color w:val="000000"/>
          <w:lang w:val="sr-Cyrl-RS"/>
        </w:rPr>
        <w:t xml:space="preserve"> који своје запослене ангажују по „норма часу“, у организацији ТЕНТ, обавезан је </w:t>
      </w:r>
      <w:r w:rsidRPr="00C67253">
        <w:rPr>
          <w:rFonts w:cs="Arial"/>
          <w:lang w:val="sr-Cyrl-RS"/>
        </w:rPr>
        <w:t>да:</w:t>
      </w:r>
    </w:p>
    <w:p w:rsidR="00004A23" w:rsidRPr="00C67253" w:rsidRDefault="00004A23" w:rsidP="00004A23">
      <w:pPr>
        <w:numPr>
          <w:ilvl w:val="0"/>
          <w:numId w:val="26"/>
        </w:numPr>
        <w:spacing w:after="80" w:line="216" w:lineRule="auto"/>
        <w:rPr>
          <w:lang w:val="ru-RU"/>
        </w:rPr>
      </w:pPr>
      <w:r w:rsidRPr="00C6725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04A23" w:rsidRPr="00C67253" w:rsidRDefault="00004A23" w:rsidP="00004A23">
      <w:pPr>
        <w:numPr>
          <w:ilvl w:val="0"/>
          <w:numId w:val="26"/>
        </w:numPr>
        <w:spacing w:after="80" w:line="216" w:lineRule="auto"/>
        <w:rPr>
          <w:lang w:val="ru-RU"/>
        </w:rPr>
      </w:pPr>
      <w:r w:rsidRPr="00C6725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04A23" w:rsidRPr="00C67253" w:rsidRDefault="00004A23" w:rsidP="00004A23">
      <w:pPr>
        <w:numPr>
          <w:ilvl w:val="0"/>
          <w:numId w:val="26"/>
        </w:numPr>
        <w:spacing w:after="80" w:line="216" w:lineRule="auto"/>
        <w:rPr>
          <w:lang w:val="ru-RU"/>
        </w:rPr>
      </w:pPr>
      <w:r w:rsidRPr="00C67253">
        <w:rPr>
          <w:lang w:val="ru-RU"/>
        </w:rPr>
        <w:t>За извођење радова (обављање посла) ангажује здравствено способне запослене,</w:t>
      </w:r>
    </w:p>
    <w:p w:rsidR="00004A23" w:rsidRPr="00C67253" w:rsidRDefault="00004A23" w:rsidP="00004A23">
      <w:pPr>
        <w:numPr>
          <w:ilvl w:val="0"/>
          <w:numId w:val="26"/>
        </w:numPr>
        <w:spacing w:after="80" w:line="216" w:lineRule="auto"/>
        <w:rPr>
          <w:lang w:val="ru-RU"/>
        </w:rPr>
      </w:pPr>
      <w:r w:rsidRPr="00C67253">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04A23" w:rsidRPr="00C67253" w:rsidRDefault="00004A23" w:rsidP="00004A23">
      <w:pPr>
        <w:numPr>
          <w:ilvl w:val="0"/>
          <w:numId w:val="26"/>
        </w:numPr>
        <w:spacing w:after="80" w:line="216" w:lineRule="auto"/>
        <w:rPr>
          <w:lang w:val="ru-RU"/>
        </w:rPr>
      </w:pPr>
      <w:r w:rsidRPr="00C6725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04A23" w:rsidRPr="00C67253" w:rsidRDefault="00004A23" w:rsidP="00004A23">
      <w:pPr>
        <w:numPr>
          <w:ilvl w:val="0"/>
          <w:numId w:val="26"/>
        </w:numPr>
        <w:spacing w:after="80" w:line="216" w:lineRule="auto"/>
        <w:rPr>
          <w:lang w:val="ru-RU"/>
        </w:rPr>
      </w:pPr>
      <w:r w:rsidRPr="00C6725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04A23" w:rsidRPr="00C67253" w:rsidRDefault="00004A23" w:rsidP="00004A23">
      <w:pPr>
        <w:numPr>
          <w:ilvl w:val="0"/>
          <w:numId w:val="26"/>
        </w:numPr>
        <w:spacing w:after="80" w:line="216" w:lineRule="auto"/>
        <w:rPr>
          <w:lang w:val="ru-RU"/>
        </w:rPr>
      </w:pPr>
      <w:r w:rsidRPr="00C6725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04A23" w:rsidRPr="00C67253" w:rsidRDefault="00004A23" w:rsidP="00004A23">
      <w:pPr>
        <w:numPr>
          <w:ilvl w:val="0"/>
          <w:numId w:val="26"/>
        </w:numPr>
        <w:spacing w:after="80" w:line="216" w:lineRule="auto"/>
        <w:rPr>
          <w:lang w:val="ru-RU"/>
        </w:rPr>
      </w:pPr>
      <w:r w:rsidRPr="00C6725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04A23" w:rsidRPr="00C67253" w:rsidRDefault="00004A23" w:rsidP="00004A23">
      <w:pPr>
        <w:numPr>
          <w:ilvl w:val="0"/>
          <w:numId w:val="26"/>
        </w:numPr>
        <w:spacing w:after="80" w:line="216" w:lineRule="auto"/>
        <w:rPr>
          <w:lang w:val="ru-RU"/>
        </w:rPr>
      </w:pPr>
      <w:r w:rsidRPr="00C6725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04A23" w:rsidRPr="00C67253" w:rsidRDefault="00004A23" w:rsidP="00004A23">
      <w:pPr>
        <w:numPr>
          <w:ilvl w:val="0"/>
          <w:numId w:val="26"/>
        </w:numPr>
        <w:spacing w:after="80" w:line="216" w:lineRule="auto"/>
        <w:rPr>
          <w:lang w:val="ru-RU"/>
        </w:rPr>
      </w:pPr>
      <w:r w:rsidRPr="00C6725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04A23" w:rsidRPr="00C67253" w:rsidRDefault="00004A23" w:rsidP="00004A23">
      <w:pPr>
        <w:numPr>
          <w:ilvl w:val="0"/>
          <w:numId w:val="26"/>
        </w:numPr>
        <w:spacing w:after="80" w:line="216" w:lineRule="auto"/>
        <w:rPr>
          <w:lang w:val="ru-RU"/>
        </w:rPr>
      </w:pPr>
      <w:r w:rsidRPr="00C6725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04A23" w:rsidRPr="00C67253" w:rsidRDefault="00004A23" w:rsidP="00004A23">
      <w:pPr>
        <w:numPr>
          <w:ilvl w:val="0"/>
          <w:numId w:val="26"/>
        </w:numPr>
        <w:spacing w:after="80" w:line="216" w:lineRule="auto"/>
        <w:rPr>
          <w:lang w:val="ru-RU"/>
        </w:rPr>
      </w:pPr>
      <w:r w:rsidRPr="00C6725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04A23" w:rsidRDefault="00004A23" w:rsidP="00004A23">
      <w:pPr>
        <w:numPr>
          <w:ilvl w:val="0"/>
          <w:numId w:val="26"/>
        </w:numPr>
        <w:spacing w:after="80" w:line="216" w:lineRule="auto"/>
        <w:rPr>
          <w:lang w:val="ru-RU"/>
        </w:rPr>
      </w:pPr>
      <w:r w:rsidRPr="00C67253">
        <w:rPr>
          <w:lang w:val="ru-RU"/>
        </w:rPr>
        <w:t>Служби БЗР и ЗОП ТЕНТ достави копију извештаја о повреди на раду запосленог који пружа услуге ТЕНТ.</w:t>
      </w:r>
    </w:p>
    <w:p w:rsidR="002E4CAA" w:rsidRDefault="002E4CAA" w:rsidP="002E4CAA">
      <w:pPr>
        <w:spacing w:after="80" w:line="216" w:lineRule="auto"/>
        <w:rPr>
          <w:lang w:val="ru-RU"/>
        </w:rPr>
      </w:pPr>
    </w:p>
    <w:p w:rsidR="002E4CAA" w:rsidRDefault="002E4CAA" w:rsidP="002E4CAA">
      <w:pPr>
        <w:spacing w:after="80" w:line="216" w:lineRule="auto"/>
        <w:rPr>
          <w:lang w:val="ru-RU"/>
        </w:rPr>
      </w:pPr>
    </w:p>
    <w:p w:rsidR="002E4CAA" w:rsidRDefault="002E4CAA" w:rsidP="002E4CAA">
      <w:pPr>
        <w:spacing w:after="80" w:line="216" w:lineRule="auto"/>
        <w:rPr>
          <w:lang w:val="ru-RU"/>
        </w:rPr>
      </w:pPr>
    </w:p>
    <w:p w:rsidR="002E4CAA" w:rsidRDefault="002E4CAA" w:rsidP="002E4CAA">
      <w:pPr>
        <w:spacing w:after="80" w:line="216" w:lineRule="auto"/>
        <w:rPr>
          <w:lang w:val="ru-RU"/>
        </w:rPr>
      </w:pPr>
    </w:p>
    <w:p w:rsidR="002E4CAA" w:rsidRDefault="002E4CAA" w:rsidP="002E4CAA">
      <w:pPr>
        <w:spacing w:after="80" w:line="216" w:lineRule="auto"/>
        <w:rPr>
          <w:lang w:val="ru-RU"/>
        </w:rPr>
      </w:pPr>
    </w:p>
    <w:p w:rsidR="002E4CAA" w:rsidRDefault="002E4CAA" w:rsidP="002E4CAA">
      <w:pPr>
        <w:spacing w:after="80" w:line="216" w:lineRule="auto"/>
        <w:rPr>
          <w:lang w:val="ru-RU"/>
        </w:rPr>
      </w:pPr>
    </w:p>
    <w:p w:rsidR="002E4CAA" w:rsidRPr="00C67253" w:rsidRDefault="002E4CAA" w:rsidP="002E4CAA">
      <w:pPr>
        <w:spacing w:after="80" w:line="216" w:lineRule="auto"/>
        <w:rPr>
          <w:lang w:val="ru-RU"/>
        </w:rPr>
      </w:pPr>
    </w:p>
    <w:p w:rsidR="00004A23" w:rsidRDefault="00004A23" w:rsidP="00004A23">
      <w:pPr>
        <w:spacing w:before="360" w:after="360"/>
        <w:rPr>
          <w:b/>
          <w:u w:val="single"/>
          <w:lang w:val="sr-Latn-CS"/>
        </w:rPr>
      </w:pPr>
      <w:r w:rsidRPr="00C67253">
        <w:rPr>
          <w:b/>
          <w:u w:val="single"/>
          <w:lang w:val="sr-Latn-CS"/>
        </w:rPr>
        <w:t xml:space="preserve">III ОБАВЕЗЕ ТЕНТ ЗА ЗАПОСЛЕНЕ АНГАЖОВАНЕ ПО „НОРМА ЧАС“  </w:t>
      </w:r>
    </w:p>
    <w:p w:rsidR="00004A23" w:rsidRPr="00004A23" w:rsidRDefault="00004A23" w:rsidP="00004A23">
      <w:pPr>
        <w:spacing w:before="360" w:after="360"/>
        <w:rPr>
          <w:b/>
          <w:u w:val="single"/>
          <w:lang w:val="sr-Latn-CS"/>
        </w:rPr>
      </w:pPr>
      <w:r w:rsidRPr="00C67253">
        <w:t>ТЕНТ, односно руководиоци организационих целина у оквиру којих су ангажовани запослени Извођача радова обавезни су да:</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04A23" w:rsidRPr="00C67253" w:rsidRDefault="00004A23" w:rsidP="00004A23">
      <w:pPr>
        <w:numPr>
          <w:ilvl w:val="0"/>
          <w:numId w:val="28"/>
        </w:numPr>
        <w:tabs>
          <w:tab w:val="num" w:pos="360"/>
        </w:tabs>
        <w:spacing w:after="80" w:line="216" w:lineRule="auto"/>
        <w:ind w:left="357" w:hanging="357"/>
        <w:rPr>
          <w:lang w:val="ru-RU"/>
        </w:rPr>
      </w:pPr>
      <w:r w:rsidRPr="00C6725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04A23" w:rsidRPr="00C67253" w:rsidRDefault="00004A23" w:rsidP="00004A23">
      <w:pPr>
        <w:spacing w:before="360" w:after="360"/>
        <w:rPr>
          <w:b/>
          <w:u w:val="single"/>
          <w:lang w:val="sr-Cyrl-RS"/>
        </w:rPr>
      </w:pPr>
      <w:r w:rsidRPr="00C67253">
        <w:rPr>
          <w:b/>
          <w:u w:val="single"/>
          <w:lang w:val="sr-Cyrl-RS"/>
        </w:rPr>
        <w:t>IV НЕПОШТОВАЊЕ ПРАВИЛА</w:t>
      </w:r>
    </w:p>
    <w:p w:rsidR="00004A23" w:rsidRPr="00C67253" w:rsidRDefault="00004A23" w:rsidP="00004A23">
      <w:r w:rsidRPr="00C67253">
        <w:t>Служба БЗР и ЗОП ТЕНТ, док траје извођење уговорених радова, врши контролу примене ових правила.</w:t>
      </w:r>
    </w:p>
    <w:p w:rsidR="00004A23" w:rsidRPr="00C67253" w:rsidRDefault="00004A23" w:rsidP="00004A23">
      <w:r w:rsidRPr="00C67253">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04A23" w:rsidRPr="00C67253" w:rsidRDefault="00004A23" w:rsidP="00004A23">
      <w:r w:rsidRPr="00C6725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04A23" w:rsidRPr="00C67253" w:rsidRDefault="00004A23" w:rsidP="00004A23">
      <w:r w:rsidRPr="00C6725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04A23" w:rsidRPr="00C67253" w:rsidRDefault="00004A23" w:rsidP="00004A23">
      <w:r w:rsidRPr="00C6725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04A23" w:rsidRPr="00C67253" w:rsidRDefault="00004A23" w:rsidP="00004A23">
      <w:r w:rsidRPr="00C6725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04A23" w:rsidRPr="00C67253" w:rsidRDefault="00004A23" w:rsidP="00004A23">
      <w:r w:rsidRPr="00C67253">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004A23" w:rsidRPr="00C67253" w:rsidRDefault="00004A23" w:rsidP="00004A23">
      <w:r w:rsidRPr="00C67253">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004A23" w:rsidRPr="00C67253" w:rsidRDefault="00004A23" w:rsidP="00004A23">
      <w:r w:rsidRPr="00C67253">
        <w:t xml:space="preserve">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w:t>
      </w:r>
      <w:r w:rsidRPr="00C67253">
        <w:lastRenderedPageBreak/>
        <w:t>извршењу послова у ТЕНТ, уколико се Забрана односи на одговорно лице на градилишту, као и надзорни орган ТЕНТ.</w:t>
      </w:r>
    </w:p>
    <w:p w:rsidR="00004A23" w:rsidRDefault="00004A23" w:rsidP="00004A23">
      <w:r w:rsidRPr="00C67253">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004A23" w:rsidRDefault="00004A23" w:rsidP="00004A23"/>
    <w:p w:rsidR="00004A23" w:rsidRPr="00C67253" w:rsidRDefault="00004A23" w:rsidP="00004A23"/>
    <w:p w:rsidR="00004A23" w:rsidRPr="00C67253" w:rsidRDefault="00004A23" w:rsidP="00004A23">
      <w:pPr>
        <w:spacing w:before="280" w:after="160"/>
        <w:rPr>
          <w:b/>
          <w:u w:val="single"/>
          <w:lang w:val="sr-Cyrl-RS"/>
        </w:rPr>
      </w:pPr>
      <w:r w:rsidRPr="00C67253">
        <w:rPr>
          <w:b/>
          <w:u w:val="single"/>
          <w:lang w:val="sr-Latn-CS"/>
        </w:rPr>
        <w:t>V  САСТАНЦИ У ВЕЗИ БЕЗБЕДНОСТИ И ЗДРАВЉА НА РАДУ</w:t>
      </w:r>
    </w:p>
    <w:p w:rsidR="00004A23" w:rsidRPr="00C67253" w:rsidRDefault="00004A23" w:rsidP="00004A23">
      <w:pPr>
        <w:rPr>
          <w:b/>
          <w:u w:val="single"/>
          <w:lang w:val="sr-Latn-CS"/>
        </w:rPr>
      </w:pPr>
      <w:r w:rsidRPr="00C67253">
        <w:rPr>
          <w:lang w:val="sr-Latn-CS"/>
        </w:rPr>
        <w:t>Прв</w:t>
      </w:r>
      <w:r w:rsidRPr="00C67253">
        <w:t>ом састанку за безбедност присуствују:</w:t>
      </w:r>
    </w:p>
    <w:p w:rsidR="00004A23" w:rsidRPr="00C67253" w:rsidRDefault="00004A23" w:rsidP="00004A23">
      <w:pPr>
        <w:numPr>
          <w:ilvl w:val="1"/>
          <w:numId w:val="27"/>
        </w:numPr>
        <w:tabs>
          <w:tab w:val="num" w:pos="1134"/>
        </w:tabs>
        <w:spacing w:before="0" w:line="216" w:lineRule="auto"/>
        <w:ind w:left="1134"/>
      </w:pPr>
      <w:r w:rsidRPr="00C67253">
        <w:t>лице за безбедност и здравље у ТЕНТ,</w:t>
      </w:r>
    </w:p>
    <w:p w:rsidR="00004A23" w:rsidRPr="00C67253" w:rsidRDefault="00004A23" w:rsidP="00004A23">
      <w:pPr>
        <w:numPr>
          <w:ilvl w:val="1"/>
          <w:numId w:val="27"/>
        </w:numPr>
        <w:tabs>
          <w:tab w:val="num" w:pos="1134"/>
        </w:tabs>
        <w:spacing w:after="80" w:line="216" w:lineRule="auto"/>
        <w:ind w:left="1134"/>
      </w:pPr>
      <w:proofErr w:type="gramStart"/>
      <w:r w:rsidRPr="00C67253">
        <w:t>инструктор</w:t>
      </w:r>
      <w:proofErr w:type="gramEnd"/>
      <w:r w:rsidRPr="00C67253">
        <w:t xml:space="preserve"> БЗР и ЗОП из Службе за обуку кадрова. </w:t>
      </w:r>
    </w:p>
    <w:p w:rsidR="00004A23" w:rsidRPr="00C67253" w:rsidRDefault="00004A23" w:rsidP="00004A23">
      <w:pPr>
        <w:numPr>
          <w:ilvl w:val="1"/>
          <w:numId w:val="27"/>
        </w:numPr>
        <w:tabs>
          <w:tab w:val="num" w:pos="1134"/>
        </w:tabs>
        <w:spacing w:after="80" w:line="216" w:lineRule="auto"/>
        <w:ind w:left="1134"/>
      </w:pPr>
      <w:r w:rsidRPr="00C67253">
        <w:t>надзорни орган,</w:t>
      </w:r>
    </w:p>
    <w:p w:rsidR="00004A23" w:rsidRPr="00C67253" w:rsidRDefault="00004A23" w:rsidP="00004A23">
      <w:pPr>
        <w:numPr>
          <w:ilvl w:val="1"/>
          <w:numId w:val="27"/>
        </w:numPr>
        <w:tabs>
          <w:tab w:val="num" w:pos="1134"/>
        </w:tabs>
        <w:spacing w:after="80" w:line="216" w:lineRule="auto"/>
        <w:ind w:left="1134"/>
      </w:pPr>
      <w:r w:rsidRPr="00C67253">
        <w:t>одговорно лице извођача радова на градилишту и</w:t>
      </w:r>
    </w:p>
    <w:p w:rsidR="00004A23" w:rsidRPr="00C67253" w:rsidRDefault="00004A23" w:rsidP="00004A23">
      <w:pPr>
        <w:numPr>
          <w:ilvl w:val="1"/>
          <w:numId w:val="27"/>
        </w:numPr>
        <w:tabs>
          <w:tab w:val="num" w:pos="1134"/>
        </w:tabs>
        <w:spacing w:after="80" w:line="216" w:lineRule="auto"/>
        <w:ind w:left="1134"/>
      </w:pPr>
      <w:proofErr w:type="gramStart"/>
      <w:r w:rsidRPr="00C67253">
        <w:t>одговорно</w:t>
      </w:r>
      <w:proofErr w:type="gramEnd"/>
      <w:r w:rsidRPr="00C67253">
        <w:t xml:space="preserve"> лице за безбедност и здравље извођача радова.</w:t>
      </w:r>
      <w:r w:rsidRPr="00C67253">
        <w:rPr>
          <w:lang w:val="sr-Latn-CS"/>
        </w:rPr>
        <w:t xml:space="preserve"> </w:t>
      </w:r>
    </w:p>
    <w:p w:rsidR="00004A23" w:rsidRPr="00C67253" w:rsidRDefault="00004A23" w:rsidP="00004A23">
      <w:pPr>
        <w:rPr>
          <w:lang w:val="sr-Latn-CS"/>
        </w:rPr>
      </w:pPr>
      <w:r w:rsidRPr="00C67253">
        <w:rPr>
          <w:lang w:val="sr-Latn-CS"/>
        </w:rPr>
        <w:t xml:space="preserve">Садржај </w:t>
      </w:r>
      <w:r w:rsidRPr="00C67253">
        <w:rPr>
          <w:lang w:val="ru-RU"/>
        </w:rPr>
        <w:t>првог</w:t>
      </w:r>
      <w:r w:rsidRPr="00C67253">
        <w:rPr>
          <w:lang w:val="sr-Latn-CS"/>
        </w:rPr>
        <w:t xml:space="preserve"> састанка:</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Одређивање радног простора (контејнери за смештај радника, материјала, санитарни чворови, и др.)</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ru-RU"/>
        </w:rPr>
        <w:t xml:space="preserve">Упознавање са </w:t>
      </w:r>
      <w:r w:rsidRPr="00C67253">
        <w:t>опасностима и штетностима у термоенергетским постројењима и железничком саобраћају</w:t>
      </w:r>
      <w:r w:rsidRPr="00C67253">
        <w:rPr>
          <w:b/>
          <w:i/>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Прва помоћ (телефонски бројеви, процедуре, и др.)</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Противпожарна заштита (телефонски бројеви, процедуре, дозволе и др.), опасне материје (хемикалије, гас и горива)</w:t>
      </w:r>
      <w:r w:rsidRPr="00C67253">
        <w:t>, заштита животне средине</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Лична</w:t>
      </w:r>
      <w:r w:rsidRPr="00C67253">
        <w:rPr>
          <w:lang w:val="ru-RU"/>
        </w:rPr>
        <w:t xml:space="preserve"> и колективна</w:t>
      </w:r>
      <w:r w:rsidRPr="00C67253">
        <w:rPr>
          <w:lang w:val="sr-Latn-CS"/>
        </w:rPr>
        <w:t xml:space="preserve"> заштитна опрема</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Правила саобраћаја</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ru-RU"/>
        </w:rPr>
        <w:t>Одржавање</w:t>
      </w:r>
      <w:r w:rsidRPr="00C67253">
        <w:rPr>
          <w:lang w:val="sr-Latn-CS"/>
        </w:rPr>
        <w:t xml:space="preserve"> и чишћење </w:t>
      </w:r>
      <w:r w:rsidRPr="00C67253">
        <w:rPr>
          <w:lang w:val="ru-RU"/>
        </w:rPr>
        <w:t>радног простора;</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sr-Latn-CS"/>
        </w:rPr>
        <w:t>Имен</w:t>
      </w:r>
      <w:r w:rsidRPr="00C67253">
        <w:rPr>
          <w:lang w:val="ru-RU"/>
        </w:rPr>
        <w:t xml:space="preserve">овање </w:t>
      </w:r>
      <w:r w:rsidRPr="00C67253">
        <w:rPr>
          <w:lang w:val="sr-Latn-CS"/>
        </w:rPr>
        <w:t>одговор</w:t>
      </w:r>
      <w:r w:rsidRPr="00C67253">
        <w:rPr>
          <w:lang w:val="ru-RU"/>
        </w:rPr>
        <w:t>них</w:t>
      </w:r>
      <w:r w:rsidRPr="00C67253">
        <w:rPr>
          <w:lang w:val="sr-Latn-CS"/>
        </w:rPr>
        <w:t xml:space="preserve"> лица</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ru-RU"/>
        </w:rPr>
      </w:pPr>
      <w:r w:rsidRPr="00C67253">
        <w:rPr>
          <w:lang w:val="ru-RU"/>
        </w:rPr>
        <w:t>Поступак у случају п</w:t>
      </w:r>
      <w:r w:rsidRPr="00C67253">
        <w:rPr>
          <w:lang w:val="sr-Latn-CS"/>
        </w:rPr>
        <w:t>овреде на раду</w:t>
      </w:r>
      <w:r w:rsidRPr="00C67253">
        <w:rPr>
          <w:lang w:val="ru-RU"/>
        </w:rPr>
        <w:t>;</w:t>
      </w:r>
    </w:p>
    <w:p w:rsidR="00004A23" w:rsidRPr="00C67253" w:rsidRDefault="00004A23" w:rsidP="00004A23">
      <w:pPr>
        <w:numPr>
          <w:ilvl w:val="1"/>
          <w:numId w:val="27"/>
        </w:numPr>
        <w:tabs>
          <w:tab w:val="num" w:pos="1134"/>
        </w:tabs>
        <w:spacing w:after="80" w:line="216" w:lineRule="auto"/>
        <w:ind w:left="1134"/>
        <w:rPr>
          <w:lang w:val="sr-Latn-CS"/>
        </w:rPr>
      </w:pPr>
      <w:r w:rsidRPr="00C67253">
        <w:rPr>
          <w:lang w:val="sr-Latn-CS"/>
        </w:rPr>
        <w:t xml:space="preserve">Последице </w:t>
      </w:r>
      <w:r w:rsidRPr="00C67253">
        <w:rPr>
          <w:lang w:val="ru-RU"/>
        </w:rPr>
        <w:t>непоштовања Правила безбедности на раду ТЕНТ и</w:t>
      </w:r>
    </w:p>
    <w:p w:rsidR="00004A23" w:rsidRPr="00C67253" w:rsidRDefault="00004A23" w:rsidP="00004A23">
      <w:pPr>
        <w:numPr>
          <w:ilvl w:val="1"/>
          <w:numId w:val="27"/>
        </w:numPr>
        <w:tabs>
          <w:tab w:val="num" w:pos="1134"/>
        </w:tabs>
        <w:spacing w:after="80" w:line="216" w:lineRule="auto"/>
        <w:ind w:left="1134"/>
        <w:rPr>
          <w:lang w:val="sr-Latn-CS"/>
        </w:rPr>
      </w:pPr>
      <w:r w:rsidRPr="00C67253">
        <w:rPr>
          <w:lang w:val="ru-RU"/>
        </w:rPr>
        <w:t>План заједничких мера</w:t>
      </w:r>
    </w:p>
    <w:p w:rsidR="00004A23" w:rsidRPr="00C67253" w:rsidRDefault="00004A23" w:rsidP="00004A23">
      <w:pPr>
        <w:rPr>
          <w:lang w:val="sr-Latn-CS"/>
        </w:rPr>
      </w:pPr>
      <w:r w:rsidRPr="00C67253">
        <w:rPr>
          <w:lang w:val="sr-Latn-CS"/>
        </w:rPr>
        <w:t>Редовни састанци (једном недељно) одржава</w:t>
      </w:r>
      <w:r w:rsidRPr="00C67253">
        <w:t>ју</w:t>
      </w:r>
      <w:r w:rsidRPr="00C67253">
        <w:rPr>
          <w:lang w:val="sr-Latn-CS"/>
        </w:rPr>
        <w:t xml:space="preserve"> се са сваким извођачем посебно или са свим извођачима заједно. Састанак води </w:t>
      </w:r>
      <w:r w:rsidRPr="00C67253">
        <w:t>надзорни орган -</w:t>
      </w:r>
      <w:r w:rsidRPr="00C67253">
        <w:rPr>
          <w:lang w:val="sr-Latn-CS"/>
        </w:rPr>
        <w:t xml:space="preserve"> вођа пројекта и одговорно лице за безбедност </w:t>
      </w:r>
      <w:r w:rsidRPr="00C67253">
        <w:t>ТЕНТ.</w:t>
      </w:r>
    </w:p>
    <w:p w:rsidR="00004A23" w:rsidRPr="00C67253" w:rsidRDefault="00004A23" w:rsidP="00004A23">
      <w:pPr>
        <w:rPr>
          <w:lang w:val="sr-Latn-CS"/>
        </w:rPr>
      </w:pPr>
      <w:r w:rsidRPr="00C67253">
        <w:rPr>
          <w:lang w:val="sr-Latn-CS"/>
        </w:rPr>
        <w:t>Садржај</w:t>
      </w:r>
      <w:r w:rsidRPr="00C67253">
        <w:rPr>
          <w:lang w:val="ru-RU"/>
        </w:rPr>
        <w:t xml:space="preserve"> редовног</w:t>
      </w:r>
      <w:r w:rsidRPr="00C67253">
        <w:rPr>
          <w:lang w:val="sr-Latn-CS"/>
        </w:rPr>
        <w:t xml:space="preserve"> састанка:</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 xml:space="preserve">Стање </w:t>
      </w:r>
      <w:r w:rsidRPr="00C67253">
        <w:rPr>
          <w:lang w:val="sr-Latn-CS"/>
        </w:rPr>
        <w:t>радног и складишног простора</w:t>
      </w:r>
      <w:r w:rsidRPr="00C67253">
        <w:rPr>
          <w:lang w:val="ru-RU"/>
        </w:rPr>
        <w:t>;</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Стање</w:t>
      </w:r>
      <w:r w:rsidRPr="00C67253">
        <w:rPr>
          <w:lang w:val="sr-Latn-CS"/>
        </w:rPr>
        <w:t xml:space="preserve"> противпожаре заштите, опасних материја (хемикалије, гас, горива)</w:t>
      </w:r>
      <w:r w:rsidRPr="00C67253">
        <w:rPr>
          <w:lang w:val="ru-RU"/>
        </w:rPr>
        <w:t>;</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Коришћење л</w:t>
      </w:r>
      <w:r w:rsidRPr="00C67253">
        <w:rPr>
          <w:lang w:val="sr-Latn-CS"/>
        </w:rPr>
        <w:t xml:space="preserve">ичне </w:t>
      </w:r>
      <w:r w:rsidRPr="00C67253">
        <w:rPr>
          <w:lang w:val="ru-RU"/>
        </w:rPr>
        <w:t>и колективне</w:t>
      </w:r>
      <w:r w:rsidRPr="00C67253">
        <w:rPr>
          <w:lang w:val="sr-Latn-CS"/>
        </w:rPr>
        <w:t xml:space="preserve"> заштитне опреме</w:t>
      </w:r>
      <w:r w:rsidRPr="00C67253">
        <w:rPr>
          <w:lang w:val="ru-RU"/>
        </w:rPr>
        <w:t>;</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ru-RU"/>
        </w:rPr>
        <w:t>Поштовање п</w:t>
      </w:r>
      <w:r w:rsidRPr="00C67253">
        <w:rPr>
          <w:lang w:val="sr-Latn-CS"/>
        </w:rPr>
        <w:t>равила саобраћаја</w:t>
      </w:r>
      <w:r w:rsidRPr="00C67253">
        <w:rPr>
          <w:lang w:val="ru-RU"/>
        </w:rPr>
        <w:t>;</w:t>
      </w:r>
    </w:p>
    <w:p w:rsidR="00004A23" w:rsidRDefault="00004A23" w:rsidP="00004A23">
      <w:pPr>
        <w:numPr>
          <w:ilvl w:val="1"/>
          <w:numId w:val="27"/>
        </w:numPr>
        <w:tabs>
          <w:tab w:val="num" w:pos="1134"/>
          <w:tab w:val="left" w:pos="7005"/>
        </w:tabs>
        <w:spacing w:after="80" w:line="216" w:lineRule="auto"/>
        <w:ind w:left="1134"/>
        <w:rPr>
          <w:lang w:val="ru-RU"/>
        </w:rPr>
      </w:pPr>
      <w:r w:rsidRPr="00C67253">
        <w:rPr>
          <w:lang w:val="sr-Latn-CS"/>
        </w:rPr>
        <w:t>Процене ризика од повреда</w:t>
      </w:r>
      <w:r w:rsidRPr="00C67253">
        <w:rPr>
          <w:lang w:val="ru-RU"/>
        </w:rPr>
        <w:t xml:space="preserve"> и</w:t>
      </w:r>
    </w:p>
    <w:p w:rsidR="00004A23" w:rsidRPr="00C67253" w:rsidRDefault="00004A23" w:rsidP="00004A23">
      <w:pPr>
        <w:numPr>
          <w:ilvl w:val="1"/>
          <w:numId w:val="27"/>
        </w:numPr>
        <w:tabs>
          <w:tab w:val="num" w:pos="1134"/>
          <w:tab w:val="left" w:pos="7005"/>
        </w:tabs>
        <w:spacing w:after="80" w:line="216" w:lineRule="auto"/>
        <w:ind w:left="1134"/>
        <w:rPr>
          <w:lang w:val="ru-RU"/>
        </w:rPr>
      </w:pPr>
      <w:r w:rsidRPr="00C67253">
        <w:rPr>
          <w:lang w:val="sr-Latn-CS"/>
        </w:rPr>
        <w:t>Могућност побољшања безбедности</w:t>
      </w:r>
      <w:r w:rsidRPr="00C67253">
        <w:rPr>
          <w:lang w:val="ru-RU"/>
        </w:rPr>
        <w:t xml:space="preserve"> и здравља на</w:t>
      </w:r>
      <w:r w:rsidRPr="00C67253">
        <w:rPr>
          <w:lang w:val="sr-Latn-CS"/>
        </w:rPr>
        <w:t xml:space="preserve"> рад</w:t>
      </w:r>
      <w:r w:rsidRPr="00C67253">
        <w:rPr>
          <w:lang w:val="ru-RU"/>
        </w:rPr>
        <w:t>у</w:t>
      </w:r>
      <w:r w:rsidRPr="00C67253">
        <w:rPr>
          <w:lang w:val="sr-Latn-CS"/>
        </w:rPr>
        <w:t>.</w:t>
      </w:r>
    </w:p>
    <w:p w:rsidR="007D07C5" w:rsidRPr="007650A6" w:rsidRDefault="007D07C5" w:rsidP="00004A23">
      <w:pPr>
        <w:spacing w:before="40"/>
        <w:rPr>
          <w:rFonts w:cs="Arial"/>
          <w:lang w:val="sr-Latn-CS"/>
        </w:rPr>
      </w:pPr>
    </w:p>
    <w:sectPr w:rsidR="007D07C5" w:rsidRPr="007650A6"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1EF" w:rsidRDefault="000571EF">
      <w:r>
        <w:separator/>
      </w:r>
    </w:p>
    <w:p w:rsidR="000571EF" w:rsidRDefault="000571EF"/>
  </w:endnote>
  <w:endnote w:type="continuationSeparator" w:id="0">
    <w:p w:rsidR="000571EF" w:rsidRDefault="000571EF">
      <w:r>
        <w:continuationSeparator/>
      </w:r>
    </w:p>
    <w:p w:rsidR="000571EF" w:rsidRDefault="000571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charset w:val="00"/>
    <w:family w:val="swiss"/>
    <w:pitch w:val="variable"/>
    <w:sig w:usb0="00000007" w:usb1="00000000" w:usb2="00000000" w:usb3="00000000" w:csb0="0000009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Arial Cirilica">
    <w:panose1 w:val="020B7200000000000000"/>
    <w:charset w:val="00"/>
    <w:family w:val="swiss"/>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D7A" w:rsidRDefault="006C4D7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C4D7A" w:rsidRDefault="006C4D7A" w:rsidP="00841BE7">
    <w:pPr>
      <w:pStyle w:val="Footer"/>
      <w:ind w:right="360"/>
    </w:pPr>
  </w:p>
  <w:p w:rsidR="006C4D7A" w:rsidRDefault="006C4D7A"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D7A" w:rsidRPr="00EC5BB4" w:rsidRDefault="006C4D7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732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7326">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D7A" w:rsidRPr="00EC5BB4" w:rsidRDefault="006C4D7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97326">
      <w:rPr>
        <w:rStyle w:val="PageNumber"/>
        <w:rFonts w:cs="Arial"/>
        <w:b/>
        <w:noProof/>
        <w:szCs w:val="24"/>
      </w:rPr>
      <w:t>41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97326">
      <w:rPr>
        <w:rStyle w:val="PageNumber"/>
        <w:rFonts w:cs="Arial"/>
        <w:b/>
        <w:noProof/>
        <w:szCs w:val="24"/>
      </w:rPr>
      <w:t>41</w:t>
    </w:r>
    <w:r w:rsidRPr="00EC5BB4">
      <w:rPr>
        <w:rStyle w:val="PageNumber"/>
        <w:rFonts w:cs="Arial"/>
        <w:b/>
        <w:szCs w:val="24"/>
      </w:rPr>
      <w:fldChar w:fldCharType="end"/>
    </w:r>
  </w:p>
  <w:p w:rsidR="006C4D7A" w:rsidRDefault="006C4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1EF" w:rsidRDefault="000571EF">
      <w:r>
        <w:separator/>
      </w:r>
    </w:p>
    <w:p w:rsidR="000571EF" w:rsidRDefault="000571EF"/>
  </w:footnote>
  <w:footnote w:type="continuationSeparator" w:id="0">
    <w:p w:rsidR="000571EF" w:rsidRDefault="000571EF">
      <w:r>
        <w:continuationSeparator/>
      </w:r>
    </w:p>
    <w:p w:rsidR="000571EF" w:rsidRDefault="000571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D7A" w:rsidRDefault="006C4D7A" w:rsidP="004276AD">
    <w:pPr>
      <w:pStyle w:val="Header"/>
      <w:rPr>
        <w:sz w:val="20"/>
      </w:rPr>
    </w:pPr>
  </w:p>
  <w:p w:rsidR="006C4D7A" w:rsidRPr="00F01878" w:rsidRDefault="006C4D7A" w:rsidP="00FD225C">
    <w:pPr>
      <w:pStyle w:val="Header"/>
      <w:rPr>
        <w:szCs w:val="24"/>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6C4D7A" w:rsidRPr="00474679" w:rsidRDefault="006C4D7A" w:rsidP="00474679">
    <w:pPr>
      <w:jc w:val="center"/>
      <w:rPr>
        <w:rFonts w:cs="Arial"/>
        <w:lang w:val="sr-Cyrl-RS"/>
      </w:rPr>
    </w:pPr>
    <w:r>
      <w:rPr>
        <w:szCs w:val="24"/>
      </w:rPr>
      <w:t xml:space="preserve"> </w:t>
    </w:r>
    <w:r>
      <w:rPr>
        <w:szCs w:val="24"/>
        <w:lang w:val="sr-Cyrl-RS"/>
      </w:rPr>
      <w:t xml:space="preserve">                                                                       ЈН </w:t>
    </w:r>
    <w:r w:rsidRPr="00F01878">
      <w:rPr>
        <w:szCs w:val="24"/>
      </w:rPr>
      <w:t xml:space="preserve">бр. </w:t>
    </w:r>
    <w:r>
      <w:rPr>
        <w:rFonts w:cs="Arial"/>
        <w:b/>
        <w:lang w:val="sr-Cyrl-CS"/>
      </w:rPr>
      <w:t>40/2019-3000/0955/2019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4D7A" w:rsidRDefault="006C4D7A" w:rsidP="006B7A47">
    <w:pPr>
      <w:pStyle w:val="KDParagraf"/>
      <w:spacing w:before="0"/>
      <w:rPr>
        <w:szCs w:val="24"/>
        <w:lang w:val="sr-Cyrl-RS"/>
      </w:rPr>
    </w:pPr>
  </w:p>
  <w:p w:rsidR="006C4D7A" w:rsidRPr="006B7A47" w:rsidRDefault="006C4D7A" w:rsidP="006B7A47">
    <w:pPr>
      <w:pStyle w:val="KDParagraf"/>
      <w:spacing w:before="0"/>
      <w:rPr>
        <w:rFonts w:cs="Arial"/>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Конкурсна документација </w:t>
    </w:r>
  </w:p>
  <w:p w:rsidR="006C4D7A" w:rsidRPr="006B7A47" w:rsidRDefault="006C4D7A"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rPr>
      <w:t>2956/2018-3000/1622/2018</w:t>
    </w:r>
  </w:p>
  <w:p w:rsidR="006C4D7A" w:rsidRPr="00FF086B" w:rsidRDefault="006C4D7A" w:rsidP="004276AD">
    <w:pPr>
      <w:pStyle w:val="Header"/>
      <w:rPr>
        <w:szCs w:val="24"/>
        <w:lang w:val="sr-Cyrl-RS"/>
      </w:rPr>
    </w:pPr>
  </w:p>
  <w:p w:rsidR="006C4D7A" w:rsidRPr="00210557" w:rsidRDefault="006C4D7A"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BFAA5188"/>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CD00179"/>
    <w:multiLevelType w:val="multilevel"/>
    <w:tmpl w:val="5BC40458"/>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0" w15:restartNumberingAfterBreak="0">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1" w15:restartNumberingAfterBreak="0">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75" w15:restartNumberingAfterBreak="0">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76"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15:restartNumberingAfterBreak="0">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0"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0E01282"/>
    <w:multiLevelType w:val="hybridMultilevel"/>
    <w:tmpl w:val="D6AE91A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2AD221F"/>
    <w:multiLevelType w:val="hybridMultilevel"/>
    <w:tmpl w:val="5860F67C"/>
    <w:lvl w:ilvl="0" w:tplc="DBBC4DB4">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5" w15:restartNumberingAfterBreak="0">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9" w15:restartNumberingAfterBreak="0">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9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1" w15:restartNumberingAfterBreak="0">
    <w:nsid w:val="4B065A00"/>
    <w:multiLevelType w:val="hybridMultilevel"/>
    <w:tmpl w:val="287A25D2"/>
    <w:lvl w:ilvl="0" w:tplc="31B456AE">
      <w:start w:val="20"/>
      <w:numFmt w:val="bullet"/>
      <w:lvlText w:val="-"/>
      <w:lvlJc w:val="left"/>
      <w:pPr>
        <w:tabs>
          <w:tab w:val="num" w:pos="360"/>
        </w:tabs>
        <w:ind w:left="360" w:hanging="360"/>
      </w:pPr>
      <w:rPr>
        <w:rFonts w:ascii="Times New Roman" w:eastAsia="Times New Roman" w:hAnsi="Times New Roman" w:cs="Times New Roman" w:hint="default"/>
        <w:b/>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92" w15:restartNumberingAfterBreak="0">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4" w15:restartNumberingAfterBreak="0">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9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F6C793B"/>
    <w:multiLevelType w:val="hybridMultilevel"/>
    <w:tmpl w:val="41F47E32"/>
    <w:lvl w:ilvl="0" w:tplc="EA10246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15:restartNumberingAfterBreak="0">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101" w15:restartNumberingAfterBreak="0">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02" w15:restartNumberingAfterBreak="0">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0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09"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11" w15:restartNumberingAfterBreak="0">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6"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19"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0" w15:restartNumberingAfterBreak="0">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2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6" w15:restartNumberingAfterBreak="0">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116"/>
  </w:num>
  <w:num w:numId="2">
    <w:abstractNumId w:val="68"/>
  </w:num>
  <w:num w:numId="3">
    <w:abstractNumId w:val="99"/>
  </w:num>
  <w:num w:numId="4">
    <w:abstractNumId w:val="55"/>
  </w:num>
  <w:num w:numId="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23"/>
  </w:num>
  <w:num w:numId="8">
    <w:abstractNumId w:val="78"/>
  </w:num>
  <w:num w:numId="9">
    <w:abstractNumId w:val="125"/>
  </w:num>
  <w:num w:numId="10">
    <w:abstractNumId w:val="82"/>
  </w:num>
  <w:num w:numId="11">
    <w:abstractNumId w:val="73"/>
  </w:num>
  <w:num w:numId="12">
    <w:abstractNumId w:val="60"/>
  </w:num>
  <w:num w:numId="13">
    <w:abstractNumId w:val="57"/>
  </w:num>
  <w:num w:numId="14">
    <w:abstractNumId w:val="67"/>
  </w:num>
  <w:num w:numId="15">
    <w:abstractNumId w:val="105"/>
  </w:num>
  <w:num w:numId="16">
    <w:abstractNumId w:val="92"/>
  </w:num>
  <w:num w:numId="17">
    <w:abstractNumId w:val="114"/>
  </w:num>
  <w:num w:numId="18">
    <w:abstractNumId w:val="72"/>
  </w:num>
  <w:num w:numId="19">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9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8"/>
  </w:num>
  <w:num w:numId="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6"/>
  </w:num>
  <w:num w:numId="29">
    <w:abstractNumId w:val="112"/>
  </w:num>
  <w:num w:numId="30">
    <w:abstractNumId w:val="109"/>
  </w:num>
  <w:num w:numId="31">
    <w:abstractNumId w:val="85"/>
  </w:num>
  <w:num w:numId="32">
    <w:abstractNumId w:val="107"/>
  </w:num>
  <w:num w:numId="33">
    <w:abstractNumId w:val="66"/>
  </w:num>
  <w:num w:numId="34">
    <w:abstractNumId w:val="86"/>
  </w:num>
  <w:num w:numId="35">
    <w:abstractNumId w:val="61"/>
  </w:num>
  <w:num w:numId="36">
    <w:abstractNumId w:val="56"/>
  </w:num>
  <w:num w:numId="37">
    <w:abstractNumId w:val="81"/>
  </w:num>
  <w:num w:numId="38">
    <w:abstractNumId w:val="102"/>
  </w:num>
  <w:num w:numId="39">
    <w:abstractNumId w:val="103"/>
  </w:num>
  <w:num w:numId="40">
    <w:abstractNumId w:val="94"/>
  </w:num>
  <w:num w:numId="41">
    <w:abstractNumId w:val="77"/>
  </w:num>
  <w:num w:numId="42">
    <w:abstractNumId w:val="49"/>
  </w:num>
  <w:num w:numId="43">
    <w:abstractNumId w:val="71"/>
  </w:num>
  <w:num w:numId="44">
    <w:abstractNumId w:val="120"/>
  </w:num>
  <w:num w:numId="45">
    <w:abstractNumId w:val="113"/>
  </w:num>
  <w:num w:numId="46">
    <w:abstractNumId w:val="111"/>
  </w:num>
  <w:num w:numId="47">
    <w:abstractNumId w:val="121"/>
  </w:num>
  <w:num w:numId="48">
    <w:abstractNumId w:val="70"/>
  </w:num>
  <w:num w:numId="49">
    <w:abstractNumId w:val="108"/>
  </w:num>
  <w:num w:numId="50">
    <w:abstractNumId w:val="89"/>
  </w:num>
  <w:num w:numId="51">
    <w:abstractNumId w:val="100"/>
  </w:num>
  <w:num w:numId="52">
    <w:abstractNumId w:val="69"/>
  </w:num>
  <w:num w:numId="53">
    <w:abstractNumId w:val="75"/>
  </w:num>
  <w:num w:numId="54">
    <w:abstractNumId w:val="110"/>
  </w:num>
  <w:num w:numId="55">
    <w:abstractNumId w:val="79"/>
  </w:num>
  <w:num w:numId="56">
    <w:abstractNumId w:val="124"/>
  </w:num>
  <w:num w:numId="57">
    <w:abstractNumId w:val="104"/>
  </w:num>
  <w:num w:numId="58">
    <w:abstractNumId w:val="101"/>
  </w:num>
  <w:num w:numId="59">
    <w:abstractNumId w:val="74"/>
  </w:num>
  <w:num w:numId="60">
    <w:abstractNumId w:val="64"/>
  </w:num>
  <w:num w:numId="61">
    <w:abstractNumId w:val="118"/>
  </w:num>
  <w:num w:numId="62">
    <w:abstractNumId w:val="95"/>
  </w:num>
  <w:num w:numId="63">
    <w:abstractNumId w:val="93"/>
  </w:num>
  <w:num w:numId="64">
    <w:abstractNumId w:val="84"/>
  </w:num>
  <w:num w:numId="65">
    <w:abstractNumId w:val="83"/>
  </w:num>
  <w:num w:numId="66">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0B2"/>
    <w:rsid w:val="00001727"/>
    <w:rsid w:val="000024F4"/>
    <w:rsid w:val="00002690"/>
    <w:rsid w:val="00003023"/>
    <w:rsid w:val="000035F7"/>
    <w:rsid w:val="000042FE"/>
    <w:rsid w:val="0000496D"/>
    <w:rsid w:val="00004A23"/>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1F2"/>
    <w:rsid w:val="00023308"/>
    <w:rsid w:val="000235BD"/>
    <w:rsid w:val="00023BFF"/>
    <w:rsid w:val="00023C85"/>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8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B77"/>
    <w:rsid w:val="0004502F"/>
    <w:rsid w:val="00045032"/>
    <w:rsid w:val="000455D2"/>
    <w:rsid w:val="00045FB6"/>
    <w:rsid w:val="00046646"/>
    <w:rsid w:val="00046BC7"/>
    <w:rsid w:val="00046BE9"/>
    <w:rsid w:val="00046D24"/>
    <w:rsid w:val="00046DA8"/>
    <w:rsid w:val="00046F29"/>
    <w:rsid w:val="00046FA0"/>
    <w:rsid w:val="0004722E"/>
    <w:rsid w:val="0004735E"/>
    <w:rsid w:val="0004799D"/>
    <w:rsid w:val="00047FE0"/>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1EF"/>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CE4"/>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B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ABF"/>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C15"/>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C56"/>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B9F"/>
    <w:rsid w:val="00102F65"/>
    <w:rsid w:val="001035B7"/>
    <w:rsid w:val="00103735"/>
    <w:rsid w:val="00103CC9"/>
    <w:rsid w:val="00103DD9"/>
    <w:rsid w:val="00103E5D"/>
    <w:rsid w:val="001040F2"/>
    <w:rsid w:val="0010436B"/>
    <w:rsid w:val="001044C6"/>
    <w:rsid w:val="001047F0"/>
    <w:rsid w:val="00104B87"/>
    <w:rsid w:val="00104FAA"/>
    <w:rsid w:val="00105121"/>
    <w:rsid w:val="001054E1"/>
    <w:rsid w:val="001056CC"/>
    <w:rsid w:val="0010570A"/>
    <w:rsid w:val="00105A35"/>
    <w:rsid w:val="001066B6"/>
    <w:rsid w:val="0010671F"/>
    <w:rsid w:val="00106A2A"/>
    <w:rsid w:val="00107098"/>
    <w:rsid w:val="001070C7"/>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5A8D"/>
    <w:rsid w:val="001161CF"/>
    <w:rsid w:val="001162D0"/>
    <w:rsid w:val="00116570"/>
    <w:rsid w:val="0011664E"/>
    <w:rsid w:val="001168C1"/>
    <w:rsid w:val="00116C7A"/>
    <w:rsid w:val="00117C4F"/>
    <w:rsid w:val="00117C72"/>
    <w:rsid w:val="00120A5C"/>
    <w:rsid w:val="00120CEF"/>
    <w:rsid w:val="00120FCC"/>
    <w:rsid w:val="0012159F"/>
    <w:rsid w:val="001215CB"/>
    <w:rsid w:val="00121732"/>
    <w:rsid w:val="00121A3B"/>
    <w:rsid w:val="00121BA9"/>
    <w:rsid w:val="00121F0A"/>
    <w:rsid w:val="001220FA"/>
    <w:rsid w:val="0012222E"/>
    <w:rsid w:val="001224E7"/>
    <w:rsid w:val="001227A3"/>
    <w:rsid w:val="00122B6A"/>
    <w:rsid w:val="00122CAF"/>
    <w:rsid w:val="00122D69"/>
    <w:rsid w:val="00122F20"/>
    <w:rsid w:val="001232EA"/>
    <w:rsid w:val="001235B2"/>
    <w:rsid w:val="00123BC5"/>
    <w:rsid w:val="001243C5"/>
    <w:rsid w:val="00124A73"/>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031"/>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225"/>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C7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03"/>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5FA6"/>
    <w:rsid w:val="00196151"/>
    <w:rsid w:val="00196726"/>
    <w:rsid w:val="00196727"/>
    <w:rsid w:val="00196D47"/>
    <w:rsid w:val="001971B8"/>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591"/>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37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1EFA"/>
    <w:rsid w:val="001C2554"/>
    <w:rsid w:val="001C2959"/>
    <w:rsid w:val="001C2C57"/>
    <w:rsid w:val="001C2D06"/>
    <w:rsid w:val="001C2DE2"/>
    <w:rsid w:val="001C30C8"/>
    <w:rsid w:val="001C3152"/>
    <w:rsid w:val="001C3413"/>
    <w:rsid w:val="001C3BAF"/>
    <w:rsid w:val="001C3C76"/>
    <w:rsid w:val="001C3C87"/>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9B4"/>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F05D3"/>
    <w:rsid w:val="001F0B92"/>
    <w:rsid w:val="001F10C6"/>
    <w:rsid w:val="001F17A8"/>
    <w:rsid w:val="001F1802"/>
    <w:rsid w:val="001F18F4"/>
    <w:rsid w:val="001F1F01"/>
    <w:rsid w:val="001F27D2"/>
    <w:rsid w:val="001F282D"/>
    <w:rsid w:val="001F2AAF"/>
    <w:rsid w:val="001F2AC6"/>
    <w:rsid w:val="001F2B59"/>
    <w:rsid w:val="001F2BE5"/>
    <w:rsid w:val="001F2E75"/>
    <w:rsid w:val="001F31C3"/>
    <w:rsid w:val="001F322B"/>
    <w:rsid w:val="001F3DA5"/>
    <w:rsid w:val="001F3DCE"/>
    <w:rsid w:val="001F43E0"/>
    <w:rsid w:val="001F4CCE"/>
    <w:rsid w:val="001F4D55"/>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CD3"/>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0FB"/>
    <w:rsid w:val="00230657"/>
    <w:rsid w:val="00230DA0"/>
    <w:rsid w:val="00230DAD"/>
    <w:rsid w:val="00230DC9"/>
    <w:rsid w:val="00230FB4"/>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55"/>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A1E"/>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31BE"/>
    <w:rsid w:val="00273823"/>
    <w:rsid w:val="00273AC6"/>
    <w:rsid w:val="002740DD"/>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75F"/>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8C8"/>
    <w:rsid w:val="00290B26"/>
    <w:rsid w:val="00290E62"/>
    <w:rsid w:val="00290F16"/>
    <w:rsid w:val="00291253"/>
    <w:rsid w:val="00291382"/>
    <w:rsid w:val="00291859"/>
    <w:rsid w:val="00291BAB"/>
    <w:rsid w:val="0029204C"/>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766"/>
    <w:rsid w:val="00294DF0"/>
    <w:rsid w:val="00294EEE"/>
    <w:rsid w:val="00294F26"/>
    <w:rsid w:val="00294F7F"/>
    <w:rsid w:val="00295157"/>
    <w:rsid w:val="00295377"/>
    <w:rsid w:val="00295A5A"/>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E6F"/>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026"/>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6B5"/>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646"/>
    <w:rsid w:val="002C49AE"/>
    <w:rsid w:val="002C5943"/>
    <w:rsid w:val="002C59EE"/>
    <w:rsid w:val="002C5A60"/>
    <w:rsid w:val="002C5AEB"/>
    <w:rsid w:val="002C6229"/>
    <w:rsid w:val="002C66EC"/>
    <w:rsid w:val="002C6F42"/>
    <w:rsid w:val="002C70F3"/>
    <w:rsid w:val="002C70FB"/>
    <w:rsid w:val="002C7584"/>
    <w:rsid w:val="002C7BDB"/>
    <w:rsid w:val="002D0167"/>
    <w:rsid w:val="002D0554"/>
    <w:rsid w:val="002D0583"/>
    <w:rsid w:val="002D05BE"/>
    <w:rsid w:val="002D08E2"/>
    <w:rsid w:val="002D0FC0"/>
    <w:rsid w:val="002D1762"/>
    <w:rsid w:val="002D1C63"/>
    <w:rsid w:val="002D224C"/>
    <w:rsid w:val="002D22E8"/>
    <w:rsid w:val="002D23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99"/>
    <w:rsid w:val="002E08BD"/>
    <w:rsid w:val="002E08EA"/>
    <w:rsid w:val="002E107A"/>
    <w:rsid w:val="002E12CC"/>
    <w:rsid w:val="002E161E"/>
    <w:rsid w:val="002E1783"/>
    <w:rsid w:val="002E183C"/>
    <w:rsid w:val="002E1868"/>
    <w:rsid w:val="002E1904"/>
    <w:rsid w:val="002E1923"/>
    <w:rsid w:val="002E1C8E"/>
    <w:rsid w:val="002E2018"/>
    <w:rsid w:val="002E2374"/>
    <w:rsid w:val="002E2449"/>
    <w:rsid w:val="002E2496"/>
    <w:rsid w:val="002E2F11"/>
    <w:rsid w:val="002E40BF"/>
    <w:rsid w:val="002E4258"/>
    <w:rsid w:val="002E4CA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0B"/>
    <w:rsid w:val="002F1E22"/>
    <w:rsid w:val="002F2105"/>
    <w:rsid w:val="002F28B2"/>
    <w:rsid w:val="002F2DE5"/>
    <w:rsid w:val="002F2E6E"/>
    <w:rsid w:val="002F32AB"/>
    <w:rsid w:val="002F3DAD"/>
    <w:rsid w:val="002F45B3"/>
    <w:rsid w:val="002F482B"/>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5A6"/>
    <w:rsid w:val="00332650"/>
    <w:rsid w:val="00332879"/>
    <w:rsid w:val="00332CFE"/>
    <w:rsid w:val="003330A1"/>
    <w:rsid w:val="00333591"/>
    <w:rsid w:val="00333F16"/>
    <w:rsid w:val="0033467A"/>
    <w:rsid w:val="0033469C"/>
    <w:rsid w:val="003350DA"/>
    <w:rsid w:val="00335525"/>
    <w:rsid w:val="003356C2"/>
    <w:rsid w:val="003358B5"/>
    <w:rsid w:val="0033599E"/>
    <w:rsid w:val="00335A01"/>
    <w:rsid w:val="00336343"/>
    <w:rsid w:val="00336820"/>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1E"/>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C3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397D"/>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0D6"/>
    <w:rsid w:val="003934F1"/>
    <w:rsid w:val="00393867"/>
    <w:rsid w:val="00393C88"/>
    <w:rsid w:val="00394C47"/>
    <w:rsid w:val="00394DEF"/>
    <w:rsid w:val="0039515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52"/>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CE4"/>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1"/>
    <w:rsid w:val="003C2CDF"/>
    <w:rsid w:val="003C2DA1"/>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A95"/>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418"/>
    <w:rsid w:val="003E74AB"/>
    <w:rsid w:val="003E750D"/>
    <w:rsid w:val="003E7530"/>
    <w:rsid w:val="003E770F"/>
    <w:rsid w:val="003E79E1"/>
    <w:rsid w:val="003E7B9C"/>
    <w:rsid w:val="003F026D"/>
    <w:rsid w:val="003F052B"/>
    <w:rsid w:val="003F0596"/>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B51"/>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3E0"/>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6C8"/>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571"/>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9E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D08"/>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75E"/>
    <w:rsid w:val="004708D1"/>
    <w:rsid w:val="00470AC3"/>
    <w:rsid w:val="00470FB0"/>
    <w:rsid w:val="004716B3"/>
    <w:rsid w:val="00471E6B"/>
    <w:rsid w:val="004722E0"/>
    <w:rsid w:val="00472346"/>
    <w:rsid w:val="004728B7"/>
    <w:rsid w:val="00472BF8"/>
    <w:rsid w:val="00472DAF"/>
    <w:rsid w:val="00472EC5"/>
    <w:rsid w:val="00473394"/>
    <w:rsid w:val="0047385E"/>
    <w:rsid w:val="00473AD5"/>
    <w:rsid w:val="00473CD4"/>
    <w:rsid w:val="004740BE"/>
    <w:rsid w:val="00474679"/>
    <w:rsid w:val="0047480C"/>
    <w:rsid w:val="00474AEE"/>
    <w:rsid w:val="00474B5A"/>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42F"/>
    <w:rsid w:val="0048686C"/>
    <w:rsid w:val="00487309"/>
    <w:rsid w:val="004873A5"/>
    <w:rsid w:val="00487825"/>
    <w:rsid w:val="004905AB"/>
    <w:rsid w:val="00490B65"/>
    <w:rsid w:val="00490DA3"/>
    <w:rsid w:val="00490F97"/>
    <w:rsid w:val="004910E9"/>
    <w:rsid w:val="004913CE"/>
    <w:rsid w:val="00491A53"/>
    <w:rsid w:val="00491E05"/>
    <w:rsid w:val="00491EFB"/>
    <w:rsid w:val="00491FDD"/>
    <w:rsid w:val="00492587"/>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2A8"/>
    <w:rsid w:val="004A53A1"/>
    <w:rsid w:val="004A547C"/>
    <w:rsid w:val="004A58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7D"/>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07D"/>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1BB"/>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5367"/>
    <w:rsid w:val="004F5616"/>
    <w:rsid w:val="004F5A19"/>
    <w:rsid w:val="004F5D19"/>
    <w:rsid w:val="004F6222"/>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A5"/>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15"/>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390"/>
    <w:rsid w:val="005344F2"/>
    <w:rsid w:val="0053491E"/>
    <w:rsid w:val="00534A62"/>
    <w:rsid w:val="00534C64"/>
    <w:rsid w:val="005355CF"/>
    <w:rsid w:val="0053569A"/>
    <w:rsid w:val="00535E2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4D"/>
    <w:rsid w:val="00580C0C"/>
    <w:rsid w:val="00580CE9"/>
    <w:rsid w:val="005811DF"/>
    <w:rsid w:val="00581333"/>
    <w:rsid w:val="00581406"/>
    <w:rsid w:val="00581443"/>
    <w:rsid w:val="005816EB"/>
    <w:rsid w:val="00582431"/>
    <w:rsid w:val="005829C3"/>
    <w:rsid w:val="0058323D"/>
    <w:rsid w:val="005832AA"/>
    <w:rsid w:val="0058357D"/>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08B"/>
    <w:rsid w:val="005A7129"/>
    <w:rsid w:val="005A7467"/>
    <w:rsid w:val="005B08A3"/>
    <w:rsid w:val="005B0B4C"/>
    <w:rsid w:val="005B0BEE"/>
    <w:rsid w:val="005B0D0B"/>
    <w:rsid w:val="005B108A"/>
    <w:rsid w:val="005B1305"/>
    <w:rsid w:val="005B14C3"/>
    <w:rsid w:val="005B14F4"/>
    <w:rsid w:val="005B1CE6"/>
    <w:rsid w:val="005B24DF"/>
    <w:rsid w:val="005B28F5"/>
    <w:rsid w:val="005B2A19"/>
    <w:rsid w:val="005B4B5C"/>
    <w:rsid w:val="005B4BC0"/>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01B"/>
    <w:rsid w:val="005C31BC"/>
    <w:rsid w:val="005C32A0"/>
    <w:rsid w:val="005C33B2"/>
    <w:rsid w:val="005C35E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6DD"/>
    <w:rsid w:val="005D5729"/>
    <w:rsid w:val="005D606A"/>
    <w:rsid w:val="005D61CE"/>
    <w:rsid w:val="005D623F"/>
    <w:rsid w:val="005D65A6"/>
    <w:rsid w:val="005D6D74"/>
    <w:rsid w:val="005E0151"/>
    <w:rsid w:val="005E03DE"/>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238"/>
    <w:rsid w:val="005E487E"/>
    <w:rsid w:val="005E4AFC"/>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08B"/>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5C9"/>
    <w:rsid w:val="005F56B6"/>
    <w:rsid w:val="005F5B94"/>
    <w:rsid w:val="005F5C73"/>
    <w:rsid w:val="005F62FE"/>
    <w:rsid w:val="005F6498"/>
    <w:rsid w:val="005F68E7"/>
    <w:rsid w:val="005F6AAF"/>
    <w:rsid w:val="005F7163"/>
    <w:rsid w:val="005F71C8"/>
    <w:rsid w:val="005F7D8D"/>
    <w:rsid w:val="00600067"/>
    <w:rsid w:val="00600180"/>
    <w:rsid w:val="006002CC"/>
    <w:rsid w:val="006002E3"/>
    <w:rsid w:val="006003D5"/>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A32"/>
    <w:rsid w:val="00604B2B"/>
    <w:rsid w:val="00604B66"/>
    <w:rsid w:val="00604C9F"/>
    <w:rsid w:val="00605555"/>
    <w:rsid w:val="006058F1"/>
    <w:rsid w:val="0060593A"/>
    <w:rsid w:val="00605980"/>
    <w:rsid w:val="00605C42"/>
    <w:rsid w:val="006060DF"/>
    <w:rsid w:val="00606100"/>
    <w:rsid w:val="00606356"/>
    <w:rsid w:val="006064DE"/>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0A3"/>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5AB"/>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81"/>
    <w:rsid w:val="00636DC8"/>
    <w:rsid w:val="006374A2"/>
    <w:rsid w:val="006375A3"/>
    <w:rsid w:val="00637A09"/>
    <w:rsid w:val="00637C0F"/>
    <w:rsid w:val="00637DE0"/>
    <w:rsid w:val="006400DC"/>
    <w:rsid w:val="0064032E"/>
    <w:rsid w:val="006407FE"/>
    <w:rsid w:val="006408E0"/>
    <w:rsid w:val="00640FAD"/>
    <w:rsid w:val="00641324"/>
    <w:rsid w:val="00641947"/>
    <w:rsid w:val="00641BCD"/>
    <w:rsid w:val="00641ED3"/>
    <w:rsid w:val="00642267"/>
    <w:rsid w:val="00642389"/>
    <w:rsid w:val="006423CF"/>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5E0A"/>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E82"/>
    <w:rsid w:val="00664F29"/>
    <w:rsid w:val="0066500B"/>
    <w:rsid w:val="00665143"/>
    <w:rsid w:val="00665754"/>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B13"/>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19A"/>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4D7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48A"/>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44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AB9"/>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5"/>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D80"/>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718"/>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4A5E"/>
    <w:rsid w:val="00785033"/>
    <w:rsid w:val="00785302"/>
    <w:rsid w:val="007854CE"/>
    <w:rsid w:val="00785A36"/>
    <w:rsid w:val="0078604C"/>
    <w:rsid w:val="00786594"/>
    <w:rsid w:val="00786746"/>
    <w:rsid w:val="00786775"/>
    <w:rsid w:val="00786904"/>
    <w:rsid w:val="007869B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6D5E"/>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9E9"/>
    <w:rsid w:val="007A2F57"/>
    <w:rsid w:val="007A3345"/>
    <w:rsid w:val="007A34A7"/>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086"/>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614"/>
    <w:rsid w:val="007D1705"/>
    <w:rsid w:val="007D1834"/>
    <w:rsid w:val="007D1B28"/>
    <w:rsid w:val="007D1E12"/>
    <w:rsid w:val="007D21B5"/>
    <w:rsid w:val="007D2C5A"/>
    <w:rsid w:val="007D2F59"/>
    <w:rsid w:val="007D3007"/>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C1F"/>
    <w:rsid w:val="007D7DF9"/>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D8F"/>
    <w:rsid w:val="007F500F"/>
    <w:rsid w:val="007F516E"/>
    <w:rsid w:val="007F5515"/>
    <w:rsid w:val="007F57E2"/>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00"/>
    <w:rsid w:val="00812AD2"/>
    <w:rsid w:val="0081305D"/>
    <w:rsid w:val="00813495"/>
    <w:rsid w:val="00814263"/>
    <w:rsid w:val="0081473B"/>
    <w:rsid w:val="0081499B"/>
    <w:rsid w:val="00814AC8"/>
    <w:rsid w:val="00814C99"/>
    <w:rsid w:val="00814DB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88"/>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273DD"/>
    <w:rsid w:val="0083074E"/>
    <w:rsid w:val="00830956"/>
    <w:rsid w:val="00830C9F"/>
    <w:rsid w:val="0083122D"/>
    <w:rsid w:val="0083139A"/>
    <w:rsid w:val="00831BD7"/>
    <w:rsid w:val="00832564"/>
    <w:rsid w:val="00832F8A"/>
    <w:rsid w:val="008337DE"/>
    <w:rsid w:val="00833911"/>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8E0"/>
    <w:rsid w:val="00841BC4"/>
    <w:rsid w:val="00841BE7"/>
    <w:rsid w:val="00841E8F"/>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47"/>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57FB2"/>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70C"/>
    <w:rsid w:val="00882AF6"/>
    <w:rsid w:val="0088310B"/>
    <w:rsid w:val="008837A7"/>
    <w:rsid w:val="00883973"/>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02"/>
    <w:rsid w:val="0089457F"/>
    <w:rsid w:val="00894673"/>
    <w:rsid w:val="008946F4"/>
    <w:rsid w:val="00894D7B"/>
    <w:rsid w:val="00894EAF"/>
    <w:rsid w:val="008950F2"/>
    <w:rsid w:val="008952FC"/>
    <w:rsid w:val="00896A1D"/>
    <w:rsid w:val="00896CED"/>
    <w:rsid w:val="00896DC8"/>
    <w:rsid w:val="0089707D"/>
    <w:rsid w:val="00897218"/>
    <w:rsid w:val="00897674"/>
    <w:rsid w:val="00897711"/>
    <w:rsid w:val="00897A36"/>
    <w:rsid w:val="00897D3B"/>
    <w:rsid w:val="008A0536"/>
    <w:rsid w:val="008A1111"/>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4CFD"/>
    <w:rsid w:val="008A4F28"/>
    <w:rsid w:val="008A5791"/>
    <w:rsid w:val="008A57A2"/>
    <w:rsid w:val="008A5EF9"/>
    <w:rsid w:val="008A60C8"/>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17B"/>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AC"/>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E4B"/>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5D"/>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88B"/>
    <w:rsid w:val="008D49DE"/>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B02"/>
    <w:rsid w:val="008E3DE9"/>
    <w:rsid w:val="008E3F37"/>
    <w:rsid w:val="008E42BF"/>
    <w:rsid w:val="008E449F"/>
    <w:rsid w:val="008E528D"/>
    <w:rsid w:val="008E52D9"/>
    <w:rsid w:val="008E5400"/>
    <w:rsid w:val="008E583F"/>
    <w:rsid w:val="008E585A"/>
    <w:rsid w:val="008E5BBB"/>
    <w:rsid w:val="008E6C55"/>
    <w:rsid w:val="008E6E16"/>
    <w:rsid w:val="008E6FD6"/>
    <w:rsid w:val="008E720F"/>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3DB6"/>
    <w:rsid w:val="008F410E"/>
    <w:rsid w:val="008F4198"/>
    <w:rsid w:val="008F4430"/>
    <w:rsid w:val="008F4598"/>
    <w:rsid w:val="008F4CC3"/>
    <w:rsid w:val="008F555D"/>
    <w:rsid w:val="008F5C6E"/>
    <w:rsid w:val="008F6097"/>
    <w:rsid w:val="008F6221"/>
    <w:rsid w:val="008F6669"/>
    <w:rsid w:val="008F6A45"/>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D1E"/>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2EE"/>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26C"/>
    <w:rsid w:val="00930400"/>
    <w:rsid w:val="0093067A"/>
    <w:rsid w:val="00930D9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59F"/>
    <w:rsid w:val="00934C61"/>
    <w:rsid w:val="0093512C"/>
    <w:rsid w:val="009355E8"/>
    <w:rsid w:val="00935B7F"/>
    <w:rsid w:val="00936709"/>
    <w:rsid w:val="009367A8"/>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3790"/>
    <w:rsid w:val="009440B1"/>
    <w:rsid w:val="00944391"/>
    <w:rsid w:val="00944830"/>
    <w:rsid w:val="009449E5"/>
    <w:rsid w:val="00944DED"/>
    <w:rsid w:val="00945115"/>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1DB"/>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072"/>
    <w:rsid w:val="00977124"/>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597"/>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3A"/>
    <w:rsid w:val="00992766"/>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9EA"/>
    <w:rsid w:val="00995A49"/>
    <w:rsid w:val="00995AA6"/>
    <w:rsid w:val="0099622F"/>
    <w:rsid w:val="009965CA"/>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891"/>
    <w:rsid w:val="009A6936"/>
    <w:rsid w:val="009A6D33"/>
    <w:rsid w:val="009A6FAB"/>
    <w:rsid w:val="009A7244"/>
    <w:rsid w:val="009A76CE"/>
    <w:rsid w:val="009A7A41"/>
    <w:rsid w:val="009A7D05"/>
    <w:rsid w:val="009A7EA3"/>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3F64"/>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1A"/>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7B"/>
    <w:rsid w:val="009E64F6"/>
    <w:rsid w:val="009E68FE"/>
    <w:rsid w:val="009E69BC"/>
    <w:rsid w:val="009E6FF5"/>
    <w:rsid w:val="009E7811"/>
    <w:rsid w:val="009E7B9E"/>
    <w:rsid w:val="009E7DAE"/>
    <w:rsid w:val="009E7DBF"/>
    <w:rsid w:val="009E7E10"/>
    <w:rsid w:val="009E7E4E"/>
    <w:rsid w:val="009F0316"/>
    <w:rsid w:val="009F03E6"/>
    <w:rsid w:val="009F08A5"/>
    <w:rsid w:val="009F0D52"/>
    <w:rsid w:val="009F0E4B"/>
    <w:rsid w:val="009F1050"/>
    <w:rsid w:val="009F1112"/>
    <w:rsid w:val="009F117E"/>
    <w:rsid w:val="009F1326"/>
    <w:rsid w:val="009F1528"/>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51D"/>
    <w:rsid w:val="00A058CB"/>
    <w:rsid w:val="00A05C74"/>
    <w:rsid w:val="00A05D7D"/>
    <w:rsid w:val="00A05EC4"/>
    <w:rsid w:val="00A0624F"/>
    <w:rsid w:val="00A062D2"/>
    <w:rsid w:val="00A06494"/>
    <w:rsid w:val="00A06F0F"/>
    <w:rsid w:val="00A07052"/>
    <w:rsid w:val="00A072C8"/>
    <w:rsid w:val="00A074BF"/>
    <w:rsid w:val="00A0751E"/>
    <w:rsid w:val="00A102AD"/>
    <w:rsid w:val="00A107D3"/>
    <w:rsid w:val="00A10F67"/>
    <w:rsid w:val="00A1104B"/>
    <w:rsid w:val="00A11094"/>
    <w:rsid w:val="00A112B9"/>
    <w:rsid w:val="00A11828"/>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26"/>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6CF6"/>
    <w:rsid w:val="00A27030"/>
    <w:rsid w:val="00A27CB4"/>
    <w:rsid w:val="00A306BA"/>
    <w:rsid w:val="00A308F9"/>
    <w:rsid w:val="00A30EEB"/>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A7"/>
    <w:rsid w:val="00A353B8"/>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2E65"/>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54B"/>
    <w:rsid w:val="00A54741"/>
    <w:rsid w:val="00A55057"/>
    <w:rsid w:val="00A55581"/>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87"/>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87C"/>
    <w:rsid w:val="00AA1A65"/>
    <w:rsid w:val="00AA1B23"/>
    <w:rsid w:val="00AA248E"/>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4B1"/>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C3A"/>
    <w:rsid w:val="00AF1FB2"/>
    <w:rsid w:val="00AF22AD"/>
    <w:rsid w:val="00AF2321"/>
    <w:rsid w:val="00AF25B9"/>
    <w:rsid w:val="00AF26FA"/>
    <w:rsid w:val="00AF2AD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5CF"/>
    <w:rsid w:val="00B07828"/>
    <w:rsid w:val="00B078EC"/>
    <w:rsid w:val="00B07D69"/>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66D"/>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276A0"/>
    <w:rsid w:val="00B3008E"/>
    <w:rsid w:val="00B3068E"/>
    <w:rsid w:val="00B3082B"/>
    <w:rsid w:val="00B30AAF"/>
    <w:rsid w:val="00B30D13"/>
    <w:rsid w:val="00B31A98"/>
    <w:rsid w:val="00B31D6B"/>
    <w:rsid w:val="00B3206C"/>
    <w:rsid w:val="00B322BF"/>
    <w:rsid w:val="00B325C6"/>
    <w:rsid w:val="00B32603"/>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A73"/>
    <w:rsid w:val="00B540A1"/>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0F71"/>
    <w:rsid w:val="00B61612"/>
    <w:rsid w:val="00B618F5"/>
    <w:rsid w:val="00B61AD9"/>
    <w:rsid w:val="00B61BE9"/>
    <w:rsid w:val="00B61C90"/>
    <w:rsid w:val="00B61DFC"/>
    <w:rsid w:val="00B61F80"/>
    <w:rsid w:val="00B623FE"/>
    <w:rsid w:val="00B629F8"/>
    <w:rsid w:val="00B62B5B"/>
    <w:rsid w:val="00B62C45"/>
    <w:rsid w:val="00B63174"/>
    <w:rsid w:val="00B63C0C"/>
    <w:rsid w:val="00B6454B"/>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60"/>
    <w:rsid w:val="00B677C8"/>
    <w:rsid w:val="00B67A37"/>
    <w:rsid w:val="00B67C02"/>
    <w:rsid w:val="00B67C31"/>
    <w:rsid w:val="00B67D06"/>
    <w:rsid w:val="00B700D3"/>
    <w:rsid w:val="00B71658"/>
    <w:rsid w:val="00B7166F"/>
    <w:rsid w:val="00B71B46"/>
    <w:rsid w:val="00B72190"/>
    <w:rsid w:val="00B722F4"/>
    <w:rsid w:val="00B7243A"/>
    <w:rsid w:val="00B7299E"/>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1EF7"/>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51"/>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566"/>
    <w:rsid w:val="00B95B2D"/>
    <w:rsid w:val="00B96021"/>
    <w:rsid w:val="00B960AC"/>
    <w:rsid w:val="00B96607"/>
    <w:rsid w:val="00B9661F"/>
    <w:rsid w:val="00B966B2"/>
    <w:rsid w:val="00B971C6"/>
    <w:rsid w:val="00B9732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88D"/>
    <w:rsid w:val="00BB1A4A"/>
    <w:rsid w:val="00BB1F50"/>
    <w:rsid w:val="00BB203D"/>
    <w:rsid w:val="00BB2AAA"/>
    <w:rsid w:val="00BB2CC1"/>
    <w:rsid w:val="00BB344E"/>
    <w:rsid w:val="00BB38DB"/>
    <w:rsid w:val="00BB3A9D"/>
    <w:rsid w:val="00BB3FC7"/>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83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78"/>
    <w:rsid w:val="00BD51C4"/>
    <w:rsid w:val="00BD581D"/>
    <w:rsid w:val="00BD5D00"/>
    <w:rsid w:val="00BD5DA7"/>
    <w:rsid w:val="00BD5FC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1D5F"/>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4EC"/>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521"/>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AA5"/>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47A"/>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A43"/>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330"/>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62"/>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5AE"/>
    <w:rsid w:val="00CE6B89"/>
    <w:rsid w:val="00CE72F7"/>
    <w:rsid w:val="00CE75F3"/>
    <w:rsid w:val="00CF003B"/>
    <w:rsid w:val="00CF014B"/>
    <w:rsid w:val="00CF063D"/>
    <w:rsid w:val="00CF0969"/>
    <w:rsid w:val="00CF0E9D"/>
    <w:rsid w:val="00CF0EB4"/>
    <w:rsid w:val="00CF12EE"/>
    <w:rsid w:val="00CF1909"/>
    <w:rsid w:val="00CF2640"/>
    <w:rsid w:val="00CF2649"/>
    <w:rsid w:val="00CF2820"/>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3EDC"/>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8D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7A1"/>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CC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586"/>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755"/>
    <w:rsid w:val="00DB298D"/>
    <w:rsid w:val="00DB2B91"/>
    <w:rsid w:val="00DB2E06"/>
    <w:rsid w:val="00DB31AC"/>
    <w:rsid w:val="00DB3255"/>
    <w:rsid w:val="00DB3413"/>
    <w:rsid w:val="00DB369C"/>
    <w:rsid w:val="00DB38AE"/>
    <w:rsid w:val="00DB38CA"/>
    <w:rsid w:val="00DB3A0D"/>
    <w:rsid w:val="00DB3B1D"/>
    <w:rsid w:val="00DB3B6D"/>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D58"/>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5B"/>
    <w:rsid w:val="00DD02F6"/>
    <w:rsid w:val="00DD07A7"/>
    <w:rsid w:val="00DD16B1"/>
    <w:rsid w:val="00DD16CC"/>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5CF4"/>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A32"/>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76A"/>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5A7"/>
    <w:rsid w:val="00E138CC"/>
    <w:rsid w:val="00E13BBD"/>
    <w:rsid w:val="00E13C4D"/>
    <w:rsid w:val="00E13CC7"/>
    <w:rsid w:val="00E13D54"/>
    <w:rsid w:val="00E13FFC"/>
    <w:rsid w:val="00E14197"/>
    <w:rsid w:val="00E144D5"/>
    <w:rsid w:val="00E1476F"/>
    <w:rsid w:val="00E1498D"/>
    <w:rsid w:val="00E14D06"/>
    <w:rsid w:val="00E14F35"/>
    <w:rsid w:val="00E1541A"/>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87"/>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220"/>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DE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2B"/>
    <w:rsid w:val="00E60601"/>
    <w:rsid w:val="00E60A40"/>
    <w:rsid w:val="00E60BCF"/>
    <w:rsid w:val="00E60EF9"/>
    <w:rsid w:val="00E6101B"/>
    <w:rsid w:val="00E61766"/>
    <w:rsid w:val="00E62011"/>
    <w:rsid w:val="00E62213"/>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B3"/>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794"/>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A66"/>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80F"/>
    <w:rsid w:val="00EB1EB4"/>
    <w:rsid w:val="00EB21D2"/>
    <w:rsid w:val="00EB2566"/>
    <w:rsid w:val="00EB256E"/>
    <w:rsid w:val="00EB281B"/>
    <w:rsid w:val="00EB2A1C"/>
    <w:rsid w:val="00EB2C6E"/>
    <w:rsid w:val="00EB2D84"/>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0A4C"/>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83"/>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8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51"/>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88"/>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0E0C"/>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7BF"/>
    <w:rsid w:val="00F74460"/>
    <w:rsid w:val="00F745F7"/>
    <w:rsid w:val="00F747DB"/>
    <w:rsid w:val="00F74885"/>
    <w:rsid w:val="00F750D6"/>
    <w:rsid w:val="00F753A1"/>
    <w:rsid w:val="00F753DE"/>
    <w:rsid w:val="00F75830"/>
    <w:rsid w:val="00F75E48"/>
    <w:rsid w:val="00F76072"/>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DB"/>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28"/>
    <w:rsid w:val="00FA6EE2"/>
    <w:rsid w:val="00FA7140"/>
    <w:rsid w:val="00FA7265"/>
    <w:rsid w:val="00FA753E"/>
    <w:rsid w:val="00FA759E"/>
    <w:rsid w:val="00FA7AF9"/>
    <w:rsid w:val="00FA7BCD"/>
    <w:rsid w:val="00FA7CEE"/>
    <w:rsid w:val="00FA7D46"/>
    <w:rsid w:val="00FA7EEB"/>
    <w:rsid w:val="00FB005D"/>
    <w:rsid w:val="00FB020C"/>
    <w:rsid w:val="00FB0563"/>
    <w:rsid w:val="00FB0864"/>
    <w:rsid w:val="00FB09C2"/>
    <w:rsid w:val="00FB0B77"/>
    <w:rsid w:val="00FB0EE8"/>
    <w:rsid w:val="00FB1145"/>
    <w:rsid w:val="00FB1274"/>
    <w:rsid w:val="00FB171A"/>
    <w:rsid w:val="00FB175E"/>
    <w:rsid w:val="00FB182E"/>
    <w:rsid w:val="00FB1BD6"/>
    <w:rsid w:val="00FB1D08"/>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3978"/>
    <w:rsid w:val="00FC4614"/>
    <w:rsid w:val="00FC58AF"/>
    <w:rsid w:val="00FC5F24"/>
    <w:rsid w:val="00FC5F8E"/>
    <w:rsid w:val="00FC6284"/>
    <w:rsid w:val="00FC6690"/>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3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258"/>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839"/>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601"/>
    <w:rsid w:val="00FF3CCB"/>
    <w:rsid w:val="00FF427B"/>
    <w:rsid w:val="00FF4448"/>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C25E1"/>
  <w15:docId w15:val="{765AB0AD-83C7-4D88-8CD4-447AE37A2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1DB"/>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32"/>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60"/>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31"/>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4"/>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4"/>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48"/>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61"/>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49"/>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50"/>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51"/>
      </w:numPr>
      <w:tabs>
        <w:tab w:val="clear" w:pos="360"/>
        <w:tab w:val="left" w:pos="425"/>
      </w:tabs>
      <w:spacing w:after="120"/>
      <w:ind w:left="425" w:hanging="425"/>
    </w:pPr>
  </w:style>
  <w:style w:type="paragraph" w:customStyle="1" w:styleId="Margin">
    <w:name w:val="Margin"/>
    <w:basedOn w:val="Normal"/>
    <w:rsid w:val="00B67660"/>
    <w:pPr>
      <w:numPr>
        <w:numId w:val="52"/>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3"/>
      </w:numPr>
      <w:tabs>
        <w:tab w:val="clear" w:pos="360"/>
      </w:tabs>
      <w:ind w:left="851" w:firstLine="0"/>
    </w:pPr>
  </w:style>
  <w:style w:type="paragraph" w:customStyle="1" w:styleId="Para3">
    <w:name w:val="Para 3"/>
    <w:basedOn w:val="Para2"/>
    <w:rsid w:val="00B67660"/>
    <w:pPr>
      <w:numPr>
        <w:numId w:val="54"/>
      </w:numPr>
      <w:tabs>
        <w:tab w:val="clear" w:pos="360"/>
      </w:tabs>
      <w:ind w:left="1276" w:firstLine="0"/>
    </w:pPr>
  </w:style>
  <w:style w:type="paragraph" w:customStyle="1" w:styleId="TableFont">
    <w:name w:val="TableFont"/>
    <w:basedOn w:val="Normal"/>
    <w:rsid w:val="00B67660"/>
    <w:pPr>
      <w:keepNext/>
      <w:numPr>
        <w:numId w:val="55"/>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6"/>
      </w:numPr>
      <w:tabs>
        <w:tab w:val="clear" w:pos="360"/>
      </w:tabs>
      <w:ind w:left="0" w:firstLine="0"/>
    </w:pPr>
    <w:rPr>
      <w:b/>
    </w:rPr>
  </w:style>
  <w:style w:type="paragraph" w:customStyle="1" w:styleId="GraphicHeading">
    <w:name w:val="GraphicHeading"/>
    <w:basedOn w:val="Normal"/>
    <w:rsid w:val="00B67660"/>
    <w:pPr>
      <w:numPr>
        <w:numId w:val="57"/>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58"/>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59"/>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5"/>
      </w:numPr>
      <w:tabs>
        <w:tab w:val="left" w:pos="851"/>
      </w:tabs>
      <w:spacing w:after="120"/>
      <w:ind w:left="850" w:hanging="425"/>
    </w:pPr>
  </w:style>
  <w:style w:type="paragraph" w:customStyle="1" w:styleId="Para1dash">
    <w:name w:val="Para 1 dash"/>
    <w:basedOn w:val="Para1"/>
    <w:rsid w:val="00B67660"/>
    <w:pPr>
      <w:numPr>
        <w:numId w:val="33"/>
      </w:numPr>
      <w:tabs>
        <w:tab w:val="left" w:pos="851"/>
      </w:tabs>
      <w:spacing w:after="120"/>
    </w:pPr>
  </w:style>
  <w:style w:type="paragraph" w:customStyle="1" w:styleId="Para1letter">
    <w:name w:val="Para 1 letter"/>
    <w:basedOn w:val="Para1"/>
    <w:rsid w:val="00B67660"/>
    <w:pPr>
      <w:numPr>
        <w:numId w:val="34"/>
      </w:numPr>
      <w:tabs>
        <w:tab w:val="left" w:pos="851"/>
      </w:tabs>
      <w:spacing w:after="120"/>
      <w:ind w:left="850" w:hanging="425"/>
    </w:pPr>
  </w:style>
  <w:style w:type="paragraph" w:customStyle="1" w:styleId="Para1number">
    <w:name w:val="Para 1 number"/>
    <w:basedOn w:val="Para1"/>
    <w:rsid w:val="00B67660"/>
    <w:pPr>
      <w:numPr>
        <w:numId w:val="35"/>
      </w:numPr>
      <w:tabs>
        <w:tab w:val="left" w:pos="851"/>
      </w:tabs>
      <w:spacing w:after="120"/>
      <w:ind w:left="850" w:hanging="425"/>
    </w:pPr>
  </w:style>
  <w:style w:type="paragraph" w:customStyle="1" w:styleId="Para2bullet">
    <w:name w:val="Para 2 bullet"/>
    <w:basedOn w:val="Para2"/>
    <w:rsid w:val="00B67660"/>
    <w:pPr>
      <w:numPr>
        <w:numId w:val="36"/>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37"/>
      </w:numPr>
      <w:tabs>
        <w:tab w:val="left" w:pos="1276"/>
      </w:tabs>
      <w:spacing w:after="120"/>
      <w:ind w:left="1276" w:hanging="425"/>
    </w:pPr>
  </w:style>
  <w:style w:type="paragraph" w:customStyle="1" w:styleId="Para2number">
    <w:name w:val="Para 2 number"/>
    <w:basedOn w:val="Para2"/>
    <w:rsid w:val="00B67660"/>
    <w:pPr>
      <w:numPr>
        <w:numId w:val="38"/>
      </w:numPr>
      <w:tabs>
        <w:tab w:val="left" w:pos="1276"/>
      </w:tabs>
      <w:spacing w:after="120"/>
      <w:ind w:left="1276" w:hanging="425"/>
    </w:pPr>
  </w:style>
  <w:style w:type="paragraph" w:customStyle="1" w:styleId="Para3bullet">
    <w:name w:val="Para 3 bullet"/>
    <w:basedOn w:val="Para3"/>
    <w:rsid w:val="00B67660"/>
    <w:pPr>
      <w:numPr>
        <w:numId w:val="39"/>
      </w:numPr>
      <w:tabs>
        <w:tab w:val="left" w:pos="1701"/>
      </w:tabs>
      <w:spacing w:after="120"/>
      <w:ind w:left="1701" w:hanging="425"/>
    </w:pPr>
  </w:style>
  <w:style w:type="paragraph" w:customStyle="1" w:styleId="Para3dash">
    <w:name w:val="Para 3 dash"/>
    <w:basedOn w:val="Para3"/>
    <w:rsid w:val="00B67660"/>
    <w:pPr>
      <w:numPr>
        <w:numId w:val="40"/>
      </w:numPr>
      <w:tabs>
        <w:tab w:val="left" w:pos="1701"/>
      </w:tabs>
      <w:spacing w:after="120"/>
      <w:ind w:left="1701" w:hanging="425"/>
    </w:pPr>
  </w:style>
  <w:style w:type="paragraph" w:customStyle="1" w:styleId="Para3letter">
    <w:name w:val="Para 3 letter"/>
    <w:basedOn w:val="Para3"/>
    <w:rsid w:val="00B67660"/>
    <w:pPr>
      <w:numPr>
        <w:numId w:val="41"/>
      </w:numPr>
      <w:tabs>
        <w:tab w:val="left" w:pos="1701"/>
      </w:tabs>
      <w:spacing w:after="120"/>
      <w:ind w:left="1701" w:hanging="425"/>
    </w:pPr>
  </w:style>
  <w:style w:type="paragraph" w:customStyle="1" w:styleId="Para3number">
    <w:name w:val="Para 3 number"/>
    <w:basedOn w:val="Para3"/>
    <w:rsid w:val="00B67660"/>
    <w:pPr>
      <w:numPr>
        <w:numId w:val="42"/>
      </w:numPr>
      <w:tabs>
        <w:tab w:val="left" w:pos="1701"/>
      </w:tabs>
      <w:spacing w:after="120"/>
      <w:ind w:left="1701" w:hanging="425"/>
    </w:pPr>
  </w:style>
  <w:style w:type="paragraph" w:customStyle="1" w:styleId="TextBox">
    <w:name w:val="TextBox"/>
    <w:basedOn w:val="Normal"/>
    <w:next w:val="Normal"/>
    <w:rsid w:val="00B67660"/>
    <w:pPr>
      <w:numPr>
        <w:numId w:val="43"/>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62"/>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6"/>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47"/>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3"/>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6104236">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16327023">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4316071">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1082;jn.gov.rs"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60.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eader" Target="header1.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ntTable" Target="fontTable.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79" Type="http://schemas.openxmlformats.org/officeDocument/2006/relationships/customXml" Target="../customXml/item158.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customXml" Target="../customXml/item159.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3.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2.jpeg"/><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simicdragana@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mso-contentType ?>
<FormTemplates xmlns="http://schemas.microsoft.com/sharepoint/v3/contenttype/forms">
  <Display>DocumentLibraryForm</Display>
  <Edit>DocumentLibraryForm</Edit>
  <New>DocumentLibraryForm</New>
</FormTemplat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BB650-DCB4-48E3-8006-9004FFB508A5}"/>
</file>

<file path=customXml/itemProps10.xml><?xml version="1.0" encoding="utf-8"?>
<ds:datastoreItem xmlns:ds="http://schemas.openxmlformats.org/officeDocument/2006/customXml" ds:itemID="{8BA4C98E-CA74-4C5D-A2BD-42376241AEDE}"/>
</file>

<file path=customXml/itemProps100.xml><?xml version="1.0" encoding="utf-8"?>
<ds:datastoreItem xmlns:ds="http://schemas.openxmlformats.org/officeDocument/2006/customXml" ds:itemID="{5E148D69-DB4A-42ED-A8A3-6019C12CFFCB}"/>
</file>

<file path=customXml/itemProps101.xml><?xml version="1.0" encoding="utf-8"?>
<ds:datastoreItem xmlns:ds="http://schemas.openxmlformats.org/officeDocument/2006/customXml" ds:itemID="{B2C3D84F-C406-4958-B6CE-B33063E46A54}"/>
</file>

<file path=customXml/itemProps102.xml><?xml version="1.0" encoding="utf-8"?>
<ds:datastoreItem xmlns:ds="http://schemas.openxmlformats.org/officeDocument/2006/customXml" ds:itemID="{9117BD63-3D81-4D50-8D41-6B639DA4FA53}"/>
</file>

<file path=customXml/itemProps103.xml><?xml version="1.0" encoding="utf-8"?>
<ds:datastoreItem xmlns:ds="http://schemas.openxmlformats.org/officeDocument/2006/customXml" ds:itemID="{7F27C8BE-FA70-464F-9478-4725C799C13B}"/>
</file>

<file path=customXml/itemProps104.xml><?xml version="1.0" encoding="utf-8"?>
<ds:datastoreItem xmlns:ds="http://schemas.openxmlformats.org/officeDocument/2006/customXml" ds:itemID="{435FA384-6FE4-4A3C-A226-E204EA49A5DA}"/>
</file>

<file path=customXml/itemProps105.xml><?xml version="1.0" encoding="utf-8"?>
<ds:datastoreItem xmlns:ds="http://schemas.openxmlformats.org/officeDocument/2006/customXml" ds:itemID="{93E4CF80-E8A0-463D-A921-A8814990FE51}"/>
</file>

<file path=customXml/itemProps106.xml><?xml version="1.0" encoding="utf-8"?>
<ds:datastoreItem xmlns:ds="http://schemas.openxmlformats.org/officeDocument/2006/customXml" ds:itemID="{F4C8CD13-99B2-44A2-871C-125DACA9F810}"/>
</file>

<file path=customXml/itemProps107.xml><?xml version="1.0" encoding="utf-8"?>
<ds:datastoreItem xmlns:ds="http://schemas.openxmlformats.org/officeDocument/2006/customXml" ds:itemID="{5083D3C4-D4CA-462E-BAD4-974582102FCA}"/>
</file>

<file path=customXml/itemProps108.xml><?xml version="1.0" encoding="utf-8"?>
<ds:datastoreItem xmlns:ds="http://schemas.openxmlformats.org/officeDocument/2006/customXml" ds:itemID="{5FC4B5B4-68D0-4189-8BF0-82A9AE42BDA8}"/>
</file>

<file path=customXml/itemProps109.xml><?xml version="1.0" encoding="utf-8"?>
<ds:datastoreItem xmlns:ds="http://schemas.openxmlformats.org/officeDocument/2006/customXml" ds:itemID="{A0D48A94-D2DA-4D16-8198-CB6E7541B665}"/>
</file>

<file path=customXml/itemProps11.xml><?xml version="1.0" encoding="utf-8"?>
<ds:datastoreItem xmlns:ds="http://schemas.openxmlformats.org/officeDocument/2006/customXml" ds:itemID="{400EB260-8D41-41DB-9EDD-58CE7418524B}"/>
</file>

<file path=customXml/itemProps110.xml><?xml version="1.0" encoding="utf-8"?>
<ds:datastoreItem xmlns:ds="http://schemas.openxmlformats.org/officeDocument/2006/customXml" ds:itemID="{AE04DAFF-7359-4D72-8F8F-C3524181E843}"/>
</file>

<file path=customXml/itemProps111.xml><?xml version="1.0" encoding="utf-8"?>
<ds:datastoreItem xmlns:ds="http://schemas.openxmlformats.org/officeDocument/2006/customXml" ds:itemID="{66263C5E-03BB-4C4F-B65A-22C226DE86CE}"/>
</file>

<file path=customXml/itemProps112.xml><?xml version="1.0" encoding="utf-8"?>
<ds:datastoreItem xmlns:ds="http://schemas.openxmlformats.org/officeDocument/2006/customXml" ds:itemID="{285D9C1D-3C7D-4404-B589-867D8653151F}"/>
</file>

<file path=customXml/itemProps113.xml><?xml version="1.0" encoding="utf-8"?>
<ds:datastoreItem xmlns:ds="http://schemas.openxmlformats.org/officeDocument/2006/customXml" ds:itemID="{116AF37E-C90B-4C86-8CC9-DB9944D7408E}"/>
</file>

<file path=customXml/itemProps114.xml><?xml version="1.0" encoding="utf-8"?>
<ds:datastoreItem xmlns:ds="http://schemas.openxmlformats.org/officeDocument/2006/customXml" ds:itemID="{F1C63705-F817-49AE-93FA-E69BF825E4C7}"/>
</file>

<file path=customXml/itemProps115.xml><?xml version="1.0" encoding="utf-8"?>
<ds:datastoreItem xmlns:ds="http://schemas.openxmlformats.org/officeDocument/2006/customXml" ds:itemID="{A625CECD-EA62-4186-8BDB-D388E201A3F8}"/>
</file>

<file path=customXml/itemProps116.xml><?xml version="1.0" encoding="utf-8"?>
<ds:datastoreItem xmlns:ds="http://schemas.openxmlformats.org/officeDocument/2006/customXml" ds:itemID="{0C1B1B89-6A1F-4EE1-BD2A-16F4D18C7ED2}"/>
</file>

<file path=customXml/itemProps117.xml><?xml version="1.0" encoding="utf-8"?>
<ds:datastoreItem xmlns:ds="http://schemas.openxmlformats.org/officeDocument/2006/customXml" ds:itemID="{C2B5F65F-2DCA-4882-92AA-2C71895DFF92}"/>
</file>

<file path=customXml/itemProps118.xml><?xml version="1.0" encoding="utf-8"?>
<ds:datastoreItem xmlns:ds="http://schemas.openxmlformats.org/officeDocument/2006/customXml" ds:itemID="{79903F16-5100-4DD6-9EE8-04C0046198A1}"/>
</file>

<file path=customXml/itemProps119.xml><?xml version="1.0" encoding="utf-8"?>
<ds:datastoreItem xmlns:ds="http://schemas.openxmlformats.org/officeDocument/2006/customXml" ds:itemID="{E9B07C92-854D-4318-B705-9E773A2ABCEE}"/>
</file>

<file path=customXml/itemProps12.xml><?xml version="1.0" encoding="utf-8"?>
<ds:datastoreItem xmlns:ds="http://schemas.openxmlformats.org/officeDocument/2006/customXml" ds:itemID="{DA5BDEFE-C04B-436D-B6B9-CE405F4BFA76}"/>
</file>

<file path=customXml/itemProps120.xml><?xml version="1.0" encoding="utf-8"?>
<ds:datastoreItem xmlns:ds="http://schemas.openxmlformats.org/officeDocument/2006/customXml" ds:itemID="{D7227DB4-1C8E-4D47-ABCF-A592A74900F6}"/>
</file>

<file path=customXml/itemProps121.xml><?xml version="1.0" encoding="utf-8"?>
<ds:datastoreItem xmlns:ds="http://schemas.openxmlformats.org/officeDocument/2006/customXml" ds:itemID="{A8CA102B-92F9-431C-AE09-203F143376BF}"/>
</file>

<file path=customXml/itemProps122.xml><?xml version="1.0" encoding="utf-8"?>
<ds:datastoreItem xmlns:ds="http://schemas.openxmlformats.org/officeDocument/2006/customXml" ds:itemID="{3133CBD1-FAC8-4AEE-A70A-B775CC02A0F1}"/>
</file>

<file path=customXml/itemProps123.xml><?xml version="1.0" encoding="utf-8"?>
<ds:datastoreItem xmlns:ds="http://schemas.openxmlformats.org/officeDocument/2006/customXml" ds:itemID="{4C8B933A-A600-49D8-91AC-7EEE274848EA}"/>
</file>

<file path=customXml/itemProps124.xml><?xml version="1.0" encoding="utf-8"?>
<ds:datastoreItem xmlns:ds="http://schemas.openxmlformats.org/officeDocument/2006/customXml" ds:itemID="{3C38401D-F8A1-42DF-A143-EECF9A483142}"/>
</file>

<file path=customXml/itemProps125.xml><?xml version="1.0" encoding="utf-8"?>
<ds:datastoreItem xmlns:ds="http://schemas.openxmlformats.org/officeDocument/2006/customXml" ds:itemID="{22A31EC8-1A8F-4455-BBE4-F9955FCCEE5E}"/>
</file>

<file path=customXml/itemProps126.xml><?xml version="1.0" encoding="utf-8"?>
<ds:datastoreItem xmlns:ds="http://schemas.openxmlformats.org/officeDocument/2006/customXml" ds:itemID="{97091177-7EB0-446B-B380-C34FC624797F}"/>
</file>

<file path=customXml/itemProps127.xml><?xml version="1.0" encoding="utf-8"?>
<ds:datastoreItem xmlns:ds="http://schemas.openxmlformats.org/officeDocument/2006/customXml" ds:itemID="{D9DDEA78-60A3-4F53-B83D-106BEF0DD20D}"/>
</file>

<file path=customXml/itemProps128.xml><?xml version="1.0" encoding="utf-8"?>
<ds:datastoreItem xmlns:ds="http://schemas.openxmlformats.org/officeDocument/2006/customXml" ds:itemID="{86CD4EF5-CBD5-406F-8B9F-C24450D17624}"/>
</file>

<file path=customXml/itemProps129.xml><?xml version="1.0" encoding="utf-8"?>
<ds:datastoreItem xmlns:ds="http://schemas.openxmlformats.org/officeDocument/2006/customXml" ds:itemID="{B820C91A-D738-4CB1-A659-4ADBE4FA50E5}"/>
</file>

<file path=customXml/itemProps13.xml><?xml version="1.0" encoding="utf-8"?>
<ds:datastoreItem xmlns:ds="http://schemas.openxmlformats.org/officeDocument/2006/customXml" ds:itemID="{0867E76F-06B9-4B96-AB03-262720C1E39B}"/>
</file>

<file path=customXml/itemProps130.xml><?xml version="1.0" encoding="utf-8"?>
<ds:datastoreItem xmlns:ds="http://schemas.openxmlformats.org/officeDocument/2006/customXml" ds:itemID="{B6C1BECD-FD5F-4CC9-BE8D-2DCD5DE4FDFC}"/>
</file>

<file path=customXml/itemProps131.xml><?xml version="1.0" encoding="utf-8"?>
<ds:datastoreItem xmlns:ds="http://schemas.openxmlformats.org/officeDocument/2006/customXml" ds:itemID="{8E876136-0148-42EF-8CA3-E8218B87C693}"/>
</file>

<file path=customXml/itemProps132.xml><?xml version="1.0" encoding="utf-8"?>
<ds:datastoreItem xmlns:ds="http://schemas.openxmlformats.org/officeDocument/2006/customXml" ds:itemID="{131D8943-E1B9-48D4-8892-C1A4B682C975}"/>
</file>

<file path=customXml/itemProps133.xml><?xml version="1.0" encoding="utf-8"?>
<ds:datastoreItem xmlns:ds="http://schemas.openxmlformats.org/officeDocument/2006/customXml" ds:itemID="{F2D43161-087C-4D1A-BF8B-BBDB4314ED72}"/>
</file>

<file path=customXml/itemProps134.xml><?xml version="1.0" encoding="utf-8"?>
<ds:datastoreItem xmlns:ds="http://schemas.openxmlformats.org/officeDocument/2006/customXml" ds:itemID="{F13C9277-5967-47E8-8AB3-A3D5D2FB1847}"/>
</file>

<file path=customXml/itemProps135.xml><?xml version="1.0" encoding="utf-8"?>
<ds:datastoreItem xmlns:ds="http://schemas.openxmlformats.org/officeDocument/2006/customXml" ds:itemID="{76F14481-1B73-4BE9-BB31-3A23F77925C3}"/>
</file>

<file path=customXml/itemProps136.xml><?xml version="1.0" encoding="utf-8"?>
<ds:datastoreItem xmlns:ds="http://schemas.openxmlformats.org/officeDocument/2006/customXml" ds:itemID="{7F7FD92E-38B9-4EFA-BEB2-2ED1B6B83BDF}"/>
</file>

<file path=customXml/itemProps137.xml><?xml version="1.0" encoding="utf-8"?>
<ds:datastoreItem xmlns:ds="http://schemas.openxmlformats.org/officeDocument/2006/customXml" ds:itemID="{85ABE033-0E1F-4796-847B-B182471E0306}"/>
</file>

<file path=customXml/itemProps138.xml><?xml version="1.0" encoding="utf-8"?>
<ds:datastoreItem xmlns:ds="http://schemas.openxmlformats.org/officeDocument/2006/customXml" ds:itemID="{4698D1DA-A03D-49CD-A7F3-9DDE9D79470F}"/>
</file>

<file path=customXml/itemProps139.xml><?xml version="1.0" encoding="utf-8"?>
<ds:datastoreItem xmlns:ds="http://schemas.openxmlformats.org/officeDocument/2006/customXml" ds:itemID="{354EBAAD-8630-4442-8DE7-F854A74FDDFE}"/>
</file>

<file path=customXml/itemProps14.xml><?xml version="1.0" encoding="utf-8"?>
<ds:datastoreItem xmlns:ds="http://schemas.openxmlformats.org/officeDocument/2006/customXml" ds:itemID="{EB3CDA1F-6460-4F12-A3F7-E8D5BF178171}"/>
</file>

<file path=customXml/itemProps140.xml><?xml version="1.0" encoding="utf-8"?>
<ds:datastoreItem xmlns:ds="http://schemas.openxmlformats.org/officeDocument/2006/customXml" ds:itemID="{5533FE93-F17C-46F3-8617-21248279CBA5}"/>
</file>

<file path=customXml/itemProps141.xml><?xml version="1.0" encoding="utf-8"?>
<ds:datastoreItem xmlns:ds="http://schemas.openxmlformats.org/officeDocument/2006/customXml" ds:itemID="{5959D636-49D5-4353-8D61-1FFE31DE89F6}"/>
</file>

<file path=customXml/itemProps142.xml><?xml version="1.0" encoding="utf-8"?>
<ds:datastoreItem xmlns:ds="http://schemas.openxmlformats.org/officeDocument/2006/customXml" ds:itemID="{708F60A5-2C2F-45C1-86AC-5C2E71991AD2}"/>
</file>

<file path=customXml/itemProps143.xml><?xml version="1.0" encoding="utf-8"?>
<ds:datastoreItem xmlns:ds="http://schemas.openxmlformats.org/officeDocument/2006/customXml" ds:itemID="{A935EFCF-36D0-4222-B0C4-4F15AB130B6E}"/>
</file>

<file path=customXml/itemProps144.xml><?xml version="1.0" encoding="utf-8"?>
<ds:datastoreItem xmlns:ds="http://schemas.openxmlformats.org/officeDocument/2006/customXml" ds:itemID="{E65FBB02-4B8B-4BB6-948A-E94FCB1DF712}"/>
</file>

<file path=customXml/itemProps145.xml><?xml version="1.0" encoding="utf-8"?>
<ds:datastoreItem xmlns:ds="http://schemas.openxmlformats.org/officeDocument/2006/customXml" ds:itemID="{B9EE7213-BFFA-40BC-95E1-E7B7FB7106D7}"/>
</file>

<file path=customXml/itemProps146.xml><?xml version="1.0" encoding="utf-8"?>
<ds:datastoreItem xmlns:ds="http://schemas.openxmlformats.org/officeDocument/2006/customXml" ds:itemID="{0959C51E-3743-4B4F-A732-0A85288AB511}"/>
</file>

<file path=customXml/itemProps147.xml><?xml version="1.0" encoding="utf-8"?>
<ds:datastoreItem xmlns:ds="http://schemas.openxmlformats.org/officeDocument/2006/customXml" ds:itemID="{4AA1A03D-915D-4383-9D29-1C8C784B6552}"/>
</file>

<file path=customXml/itemProps148.xml><?xml version="1.0" encoding="utf-8"?>
<ds:datastoreItem xmlns:ds="http://schemas.openxmlformats.org/officeDocument/2006/customXml" ds:itemID="{FD52FB09-6F9B-4171-A300-BD1888970909}"/>
</file>

<file path=customXml/itemProps149.xml><?xml version="1.0" encoding="utf-8"?>
<ds:datastoreItem xmlns:ds="http://schemas.openxmlformats.org/officeDocument/2006/customXml" ds:itemID="{986298E3-C39C-4951-AD41-D71501E8B857}"/>
</file>

<file path=customXml/itemProps15.xml><?xml version="1.0" encoding="utf-8"?>
<ds:datastoreItem xmlns:ds="http://schemas.openxmlformats.org/officeDocument/2006/customXml" ds:itemID="{08F6AEC4-A25A-4B52-815C-59C25844ADF6}"/>
</file>

<file path=customXml/itemProps150.xml><?xml version="1.0" encoding="utf-8"?>
<ds:datastoreItem xmlns:ds="http://schemas.openxmlformats.org/officeDocument/2006/customXml" ds:itemID="{3BA742AD-93CE-4445-A697-CC8BEBE56DC8}"/>
</file>

<file path=customXml/itemProps151.xml><?xml version="1.0" encoding="utf-8"?>
<ds:datastoreItem xmlns:ds="http://schemas.openxmlformats.org/officeDocument/2006/customXml" ds:itemID="{E79B7A00-C809-4DD0-BEB7-4BDE41AE37C4}"/>
</file>

<file path=customXml/itemProps152.xml><?xml version="1.0" encoding="utf-8"?>
<ds:datastoreItem xmlns:ds="http://schemas.openxmlformats.org/officeDocument/2006/customXml" ds:itemID="{2425FB32-D45F-43D3-B2EE-52D18A2BE10D}"/>
</file>

<file path=customXml/itemProps153.xml><?xml version="1.0" encoding="utf-8"?>
<ds:datastoreItem xmlns:ds="http://schemas.openxmlformats.org/officeDocument/2006/customXml" ds:itemID="{CB3EEE0D-69BD-4D4F-9393-E3BDF7358E21}"/>
</file>

<file path=customXml/itemProps154.xml><?xml version="1.0" encoding="utf-8"?>
<ds:datastoreItem xmlns:ds="http://schemas.openxmlformats.org/officeDocument/2006/customXml" ds:itemID="{7231106F-F5E1-421A-A99B-DB65730BF3CB}"/>
</file>

<file path=customXml/itemProps155.xml><?xml version="1.0" encoding="utf-8"?>
<ds:datastoreItem xmlns:ds="http://schemas.openxmlformats.org/officeDocument/2006/customXml" ds:itemID="{31A51986-2A62-4E70-86E9-35EDD3B8C4C7}"/>
</file>

<file path=customXml/itemProps156.xml><?xml version="1.0" encoding="utf-8"?>
<ds:datastoreItem xmlns:ds="http://schemas.openxmlformats.org/officeDocument/2006/customXml" ds:itemID="{04FDC903-2CBF-4629-9D44-977EEF3ECB47}"/>
</file>

<file path=customXml/itemProps157.xml><?xml version="1.0" encoding="utf-8"?>
<ds:datastoreItem xmlns:ds="http://schemas.openxmlformats.org/officeDocument/2006/customXml" ds:itemID="{D9FC639F-BA2D-4EFA-BEBA-5AA75E8B1ADA}"/>
</file>

<file path=customXml/itemProps158.xml><?xml version="1.0" encoding="utf-8"?>
<ds:datastoreItem xmlns:ds="http://schemas.openxmlformats.org/officeDocument/2006/customXml" ds:itemID="{97A8F313-66D7-4036-846D-399094397416}"/>
</file>

<file path=customXml/itemProps159.xml><?xml version="1.0" encoding="utf-8"?>
<ds:datastoreItem xmlns:ds="http://schemas.openxmlformats.org/officeDocument/2006/customXml" ds:itemID="{5C522B5E-415F-4626-B65F-35800A5E42C7}"/>
</file>

<file path=customXml/itemProps16.xml><?xml version="1.0" encoding="utf-8"?>
<ds:datastoreItem xmlns:ds="http://schemas.openxmlformats.org/officeDocument/2006/customXml" ds:itemID="{6699AB29-899A-4634-B60F-AD467F9EE6BF}"/>
</file>

<file path=customXml/itemProps160.xml><?xml version="1.0" encoding="utf-8"?>
<ds:datastoreItem xmlns:ds="http://schemas.openxmlformats.org/officeDocument/2006/customXml" ds:itemID="{146E136B-5B3F-4D1E-AED2-2E34B9BC26BC}"/>
</file>

<file path=customXml/itemProps17.xml><?xml version="1.0" encoding="utf-8"?>
<ds:datastoreItem xmlns:ds="http://schemas.openxmlformats.org/officeDocument/2006/customXml" ds:itemID="{EC5E4EC5-ED98-487F-B5E7-5B076D062035}"/>
</file>

<file path=customXml/itemProps18.xml><?xml version="1.0" encoding="utf-8"?>
<ds:datastoreItem xmlns:ds="http://schemas.openxmlformats.org/officeDocument/2006/customXml" ds:itemID="{F68A88C8-EA23-432A-836A-C3F8A1A0F542}"/>
</file>

<file path=customXml/itemProps19.xml><?xml version="1.0" encoding="utf-8"?>
<ds:datastoreItem xmlns:ds="http://schemas.openxmlformats.org/officeDocument/2006/customXml" ds:itemID="{9A7959CE-9B7E-4E28-8078-E48917B881E1}"/>
</file>

<file path=customXml/itemProps2.xml><?xml version="1.0" encoding="utf-8"?>
<ds:datastoreItem xmlns:ds="http://schemas.openxmlformats.org/officeDocument/2006/customXml" ds:itemID="{A16EEDB9-5716-4981-A884-6966E4D7EF89}"/>
</file>

<file path=customXml/itemProps20.xml><?xml version="1.0" encoding="utf-8"?>
<ds:datastoreItem xmlns:ds="http://schemas.openxmlformats.org/officeDocument/2006/customXml" ds:itemID="{038BFE91-87F2-4D84-B4FC-40908BBBE1A3}"/>
</file>

<file path=customXml/itemProps21.xml><?xml version="1.0" encoding="utf-8"?>
<ds:datastoreItem xmlns:ds="http://schemas.openxmlformats.org/officeDocument/2006/customXml" ds:itemID="{639F67DE-62FD-45C5-AE40-DD8D2CA2A9E4}"/>
</file>

<file path=customXml/itemProps22.xml><?xml version="1.0" encoding="utf-8"?>
<ds:datastoreItem xmlns:ds="http://schemas.openxmlformats.org/officeDocument/2006/customXml" ds:itemID="{AFF56E8C-4373-4B1C-AD28-3C749B14F1A2}"/>
</file>

<file path=customXml/itemProps23.xml><?xml version="1.0" encoding="utf-8"?>
<ds:datastoreItem xmlns:ds="http://schemas.openxmlformats.org/officeDocument/2006/customXml" ds:itemID="{7B89E562-07FA-4077-8088-B39BD230F9EF}"/>
</file>

<file path=customXml/itemProps24.xml><?xml version="1.0" encoding="utf-8"?>
<ds:datastoreItem xmlns:ds="http://schemas.openxmlformats.org/officeDocument/2006/customXml" ds:itemID="{22878085-CFDC-4D1C-B4BC-B1A6D075D55A}"/>
</file>

<file path=customXml/itemProps25.xml><?xml version="1.0" encoding="utf-8"?>
<ds:datastoreItem xmlns:ds="http://schemas.openxmlformats.org/officeDocument/2006/customXml" ds:itemID="{2124DD00-7783-4A5A-816A-DBCA06729EE4}"/>
</file>

<file path=customXml/itemProps26.xml><?xml version="1.0" encoding="utf-8"?>
<ds:datastoreItem xmlns:ds="http://schemas.openxmlformats.org/officeDocument/2006/customXml" ds:itemID="{B1F668AD-7DD4-4BAE-8256-0B85C1DDF3E9}"/>
</file>

<file path=customXml/itemProps27.xml><?xml version="1.0" encoding="utf-8"?>
<ds:datastoreItem xmlns:ds="http://schemas.openxmlformats.org/officeDocument/2006/customXml" ds:itemID="{90607530-A1DA-4BD5-83BB-64F6A3BA3503}"/>
</file>

<file path=customXml/itemProps28.xml><?xml version="1.0" encoding="utf-8"?>
<ds:datastoreItem xmlns:ds="http://schemas.openxmlformats.org/officeDocument/2006/customXml" ds:itemID="{DDC105C6-A892-4D15-BE05-B4F49A66C54D}"/>
</file>

<file path=customXml/itemProps29.xml><?xml version="1.0" encoding="utf-8"?>
<ds:datastoreItem xmlns:ds="http://schemas.openxmlformats.org/officeDocument/2006/customXml" ds:itemID="{9FB86AB3-0032-47CF-BFD5-D8F6F26A0F8E}"/>
</file>

<file path=customXml/itemProps3.xml><?xml version="1.0" encoding="utf-8"?>
<ds:datastoreItem xmlns:ds="http://schemas.openxmlformats.org/officeDocument/2006/customXml" ds:itemID="{B98ECB7C-8A8F-4F20-8EEF-34E9029B9610}"/>
</file>

<file path=customXml/itemProps30.xml><?xml version="1.0" encoding="utf-8"?>
<ds:datastoreItem xmlns:ds="http://schemas.openxmlformats.org/officeDocument/2006/customXml" ds:itemID="{308136AA-6ED7-491E-902C-47A27C5259EA}"/>
</file>

<file path=customXml/itemProps31.xml><?xml version="1.0" encoding="utf-8"?>
<ds:datastoreItem xmlns:ds="http://schemas.openxmlformats.org/officeDocument/2006/customXml" ds:itemID="{E63AD09F-DEC1-4944-BE78-9696768842AF}"/>
</file>

<file path=customXml/itemProps32.xml><?xml version="1.0" encoding="utf-8"?>
<ds:datastoreItem xmlns:ds="http://schemas.openxmlformats.org/officeDocument/2006/customXml" ds:itemID="{7DE81735-7916-447E-83B7-C7F5DBF7A4FC}"/>
</file>

<file path=customXml/itemProps33.xml><?xml version="1.0" encoding="utf-8"?>
<ds:datastoreItem xmlns:ds="http://schemas.openxmlformats.org/officeDocument/2006/customXml" ds:itemID="{42566FC2-F738-4976-A860-FA854425871C}"/>
</file>

<file path=customXml/itemProps34.xml><?xml version="1.0" encoding="utf-8"?>
<ds:datastoreItem xmlns:ds="http://schemas.openxmlformats.org/officeDocument/2006/customXml" ds:itemID="{51D726AA-6E0D-4891-812B-2D4AB1ACA03E}"/>
</file>

<file path=customXml/itemProps35.xml><?xml version="1.0" encoding="utf-8"?>
<ds:datastoreItem xmlns:ds="http://schemas.openxmlformats.org/officeDocument/2006/customXml" ds:itemID="{1BE652EE-FA88-44A4-9ED9-641D26B95F8B}"/>
</file>

<file path=customXml/itemProps36.xml><?xml version="1.0" encoding="utf-8"?>
<ds:datastoreItem xmlns:ds="http://schemas.openxmlformats.org/officeDocument/2006/customXml" ds:itemID="{3535F771-055B-46E0-AF2C-6CAA00AE9933}"/>
</file>

<file path=customXml/itemProps37.xml><?xml version="1.0" encoding="utf-8"?>
<ds:datastoreItem xmlns:ds="http://schemas.openxmlformats.org/officeDocument/2006/customXml" ds:itemID="{4BF16524-BC82-43BB-87BC-2BD4ED8DBF37}"/>
</file>

<file path=customXml/itemProps38.xml><?xml version="1.0" encoding="utf-8"?>
<ds:datastoreItem xmlns:ds="http://schemas.openxmlformats.org/officeDocument/2006/customXml" ds:itemID="{56580007-A647-41EC-A042-2F341055E1D7}"/>
</file>

<file path=customXml/itemProps39.xml><?xml version="1.0" encoding="utf-8"?>
<ds:datastoreItem xmlns:ds="http://schemas.openxmlformats.org/officeDocument/2006/customXml" ds:itemID="{3DDA4770-7F54-4A6F-B399-94DEE4EA8870}"/>
</file>

<file path=customXml/itemProps4.xml><?xml version="1.0" encoding="utf-8"?>
<ds:datastoreItem xmlns:ds="http://schemas.openxmlformats.org/officeDocument/2006/customXml" ds:itemID="{3D7D841B-071E-489E-9285-74E9EC672BB9}"/>
</file>

<file path=customXml/itemProps40.xml><?xml version="1.0" encoding="utf-8"?>
<ds:datastoreItem xmlns:ds="http://schemas.openxmlformats.org/officeDocument/2006/customXml" ds:itemID="{111D2A53-C3E8-4177-AC4A-74B99BA6E615}"/>
</file>

<file path=customXml/itemProps41.xml><?xml version="1.0" encoding="utf-8"?>
<ds:datastoreItem xmlns:ds="http://schemas.openxmlformats.org/officeDocument/2006/customXml" ds:itemID="{914F2B71-6E1A-4F49-B95F-C4F10C6D57D0}"/>
</file>

<file path=customXml/itemProps42.xml><?xml version="1.0" encoding="utf-8"?>
<ds:datastoreItem xmlns:ds="http://schemas.openxmlformats.org/officeDocument/2006/customXml" ds:itemID="{D501B37F-F1A6-44F0-82D1-C9BB04FD2791}"/>
</file>

<file path=customXml/itemProps43.xml><?xml version="1.0" encoding="utf-8"?>
<ds:datastoreItem xmlns:ds="http://schemas.openxmlformats.org/officeDocument/2006/customXml" ds:itemID="{179AE647-5FB1-4EF1-B5F9-607F94518017}"/>
</file>

<file path=customXml/itemProps44.xml><?xml version="1.0" encoding="utf-8"?>
<ds:datastoreItem xmlns:ds="http://schemas.openxmlformats.org/officeDocument/2006/customXml" ds:itemID="{6A820DDB-20DC-4EE1-B01B-C99ADCF2D1A8}"/>
</file>

<file path=customXml/itemProps45.xml><?xml version="1.0" encoding="utf-8"?>
<ds:datastoreItem xmlns:ds="http://schemas.openxmlformats.org/officeDocument/2006/customXml" ds:itemID="{08AE1210-3FE6-4F46-8A57-84779717295B}"/>
</file>

<file path=customXml/itemProps46.xml><?xml version="1.0" encoding="utf-8"?>
<ds:datastoreItem xmlns:ds="http://schemas.openxmlformats.org/officeDocument/2006/customXml" ds:itemID="{4AB27F35-33C0-439E-88A0-27DD6F9D91CD}"/>
</file>

<file path=customXml/itemProps47.xml><?xml version="1.0" encoding="utf-8"?>
<ds:datastoreItem xmlns:ds="http://schemas.openxmlformats.org/officeDocument/2006/customXml" ds:itemID="{80038636-83A2-4FB1-A4EE-14608E305C06}"/>
</file>

<file path=customXml/itemProps48.xml><?xml version="1.0" encoding="utf-8"?>
<ds:datastoreItem xmlns:ds="http://schemas.openxmlformats.org/officeDocument/2006/customXml" ds:itemID="{E27C537F-2AFC-4F80-86B5-3CE7EA3D2727}"/>
</file>

<file path=customXml/itemProps49.xml><?xml version="1.0" encoding="utf-8"?>
<ds:datastoreItem xmlns:ds="http://schemas.openxmlformats.org/officeDocument/2006/customXml" ds:itemID="{2D5100C4-D06D-409D-96F5-B8CD58271B61}"/>
</file>

<file path=customXml/itemProps5.xml><?xml version="1.0" encoding="utf-8"?>
<ds:datastoreItem xmlns:ds="http://schemas.openxmlformats.org/officeDocument/2006/customXml" ds:itemID="{46767B15-0CEB-42FB-8474-D12CA0EDF2A4}"/>
</file>

<file path=customXml/itemProps50.xml><?xml version="1.0" encoding="utf-8"?>
<ds:datastoreItem xmlns:ds="http://schemas.openxmlformats.org/officeDocument/2006/customXml" ds:itemID="{56921F61-5C0C-4DAB-89B7-840EED406C70}"/>
</file>

<file path=customXml/itemProps51.xml><?xml version="1.0" encoding="utf-8"?>
<ds:datastoreItem xmlns:ds="http://schemas.openxmlformats.org/officeDocument/2006/customXml" ds:itemID="{B3CC5DF9-23A7-440F-8D99-E7077ED3132E}"/>
</file>

<file path=customXml/itemProps52.xml><?xml version="1.0" encoding="utf-8"?>
<ds:datastoreItem xmlns:ds="http://schemas.openxmlformats.org/officeDocument/2006/customXml" ds:itemID="{0D7A6514-22E8-4C11-9220-CEAB72034696}"/>
</file>

<file path=customXml/itemProps53.xml><?xml version="1.0" encoding="utf-8"?>
<ds:datastoreItem xmlns:ds="http://schemas.openxmlformats.org/officeDocument/2006/customXml" ds:itemID="{2EEB250B-4326-43A0-B3E7-A14EE21DFBF7}"/>
</file>

<file path=customXml/itemProps54.xml><?xml version="1.0" encoding="utf-8"?>
<ds:datastoreItem xmlns:ds="http://schemas.openxmlformats.org/officeDocument/2006/customXml" ds:itemID="{B126D502-87B6-4EFF-9784-A621C3E06419}"/>
</file>

<file path=customXml/itemProps55.xml><?xml version="1.0" encoding="utf-8"?>
<ds:datastoreItem xmlns:ds="http://schemas.openxmlformats.org/officeDocument/2006/customXml" ds:itemID="{183FB818-A985-4EEC-8B3F-9A381C5F804C}"/>
</file>

<file path=customXml/itemProps56.xml><?xml version="1.0" encoding="utf-8"?>
<ds:datastoreItem xmlns:ds="http://schemas.openxmlformats.org/officeDocument/2006/customXml" ds:itemID="{BDA6B66D-BAD3-4892-B3A0-2912A41D0F10}"/>
</file>

<file path=customXml/itemProps57.xml><?xml version="1.0" encoding="utf-8"?>
<ds:datastoreItem xmlns:ds="http://schemas.openxmlformats.org/officeDocument/2006/customXml" ds:itemID="{C6BB0140-8479-4DC0-8F43-ACCC3DB06F22}"/>
</file>

<file path=customXml/itemProps58.xml><?xml version="1.0" encoding="utf-8"?>
<ds:datastoreItem xmlns:ds="http://schemas.openxmlformats.org/officeDocument/2006/customXml" ds:itemID="{F516387C-4069-4525-BB37-300087F9CC41}"/>
</file>

<file path=customXml/itemProps59.xml><?xml version="1.0" encoding="utf-8"?>
<ds:datastoreItem xmlns:ds="http://schemas.openxmlformats.org/officeDocument/2006/customXml" ds:itemID="{25DA2C8D-2AB8-4691-A154-E85246E381AF}"/>
</file>

<file path=customXml/itemProps6.xml><?xml version="1.0" encoding="utf-8"?>
<ds:datastoreItem xmlns:ds="http://schemas.openxmlformats.org/officeDocument/2006/customXml" ds:itemID="{C3828838-06BA-41F4-BF2A-59B3D56AE5CF}"/>
</file>

<file path=customXml/itemProps60.xml><?xml version="1.0" encoding="utf-8"?>
<ds:datastoreItem xmlns:ds="http://schemas.openxmlformats.org/officeDocument/2006/customXml" ds:itemID="{EBD42E9A-978F-4449-A58B-A348834E310D}"/>
</file>

<file path=customXml/itemProps61.xml><?xml version="1.0" encoding="utf-8"?>
<ds:datastoreItem xmlns:ds="http://schemas.openxmlformats.org/officeDocument/2006/customXml" ds:itemID="{82488337-33AD-4FF1-9167-D89734E96CBA}"/>
</file>

<file path=customXml/itemProps62.xml><?xml version="1.0" encoding="utf-8"?>
<ds:datastoreItem xmlns:ds="http://schemas.openxmlformats.org/officeDocument/2006/customXml" ds:itemID="{32D143C9-23E5-4CA3-8CC2-12CABEBFD094}"/>
</file>

<file path=customXml/itemProps63.xml><?xml version="1.0" encoding="utf-8"?>
<ds:datastoreItem xmlns:ds="http://schemas.openxmlformats.org/officeDocument/2006/customXml" ds:itemID="{C6B9EF46-3FEC-4269-A970-4FE7A7B3F45A}"/>
</file>

<file path=customXml/itemProps64.xml><?xml version="1.0" encoding="utf-8"?>
<ds:datastoreItem xmlns:ds="http://schemas.openxmlformats.org/officeDocument/2006/customXml" ds:itemID="{5699999C-DA3D-4D16-92E7-AD5E0D8BA1DB}"/>
</file>

<file path=customXml/itemProps65.xml><?xml version="1.0" encoding="utf-8"?>
<ds:datastoreItem xmlns:ds="http://schemas.openxmlformats.org/officeDocument/2006/customXml" ds:itemID="{263CA7AD-C945-42E7-AAEB-1D83305911B0}"/>
</file>

<file path=customXml/itemProps66.xml><?xml version="1.0" encoding="utf-8"?>
<ds:datastoreItem xmlns:ds="http://schemas.openxmlformats.org/officeDocument/2006/customXml" ds:itemID="{9FACC29B-53C6-4B9A-8BBC-DCECA0CCEEEF}"/>
</file>

<file path=customXml/itemProps67.xml><?xml version="1.0" encoding="utf-8"?>
<ds:datastoreItem xmlns:ds="http://schemas.openxmlformats.org/officeDocument/2006/customXml" ds:itemID="{3D8188F8-3185-465B-8283-E832FAD8A90A}"/>
</file>

<file path=customXml/itemProps68.xml><?xml version="1.0" encoding="utf-8"?>
<ds:datastoreItem xmlns:ds="http://schemas.openxmlformats.org/officeDocument/2006/customXml" ds:itemID="{DD366DA4-F0E5-4C0D-80A8-D366152BC9A1}"/>
</file>

<file path=customXml/itemProps69.xml><?xml version="1.0" encoding="utf-8"?>
<ds:datastoreItem xmlns:ds="http://schemas.openxmlformats.org/officeDocument/2006/customXml" ds:itemID="{8A0C1193-D577-4A42-8C55-31D9B651EB7C}"/>
</file>

<file path=customXml/itemProps7.xml><?xml version="1.0" encoding="utf-8"?>
<ds:datastoreItem xmlns:ds="http://schemas.openxmlformats.org/officeDocument/2006/customXml" ds:itemID="{A0FDF757-9363-407F-8E2B-0C962DC82415}"/>
</file>

<file path=customXml/itemProps70.xml><?xml version="1.0" encoding="utf-8"?>
<ds:datastoreItem xmlns:ds="http://schemas.openxmlformats.org/officeDocument/2006/customXml" ds:itemID="{C23193C9-317B-47A3-A18F-C6C3300A754E}"/>
</file>

<file path=customXml/itemProps71.xml><?xml version="1.0" encoding="utf-8"?>
<ds:datastoreItem xmlns:ds="http://schemas.openxmlformats.org/officeDocument/2006/customXml" ds:itemID="{C0E609C9-4C35-48FC-83F2-B63636C84C21}"/>
</file>

<file path=customXml/itemProps72.xml><?xml version="1.0" encoding="utf-8"?>
<ds:datastoreItem xmlns:ds="http://schemas.openxmlformats.org/officeDocument/2006/customXml" ds:itemID="{680977D6-5D45-4192-873E-D0B9E5BE3BD1}"/>
</file>

<file path=customXml/itemProps73.xml><?xml version="1.0" encoding="utf-8"?>
<ds:datastoreItem xmlns:ds="http://schemas.openxmlformats.org/officeDocument/2006/customXml" ds:itemID="{F590AD3E-AC76-4EFE-ACF9-27847F17E448}"/>
</file>

<file path=customXml/itemProps74.xml><?xml version="1.0" encoding="utf-8"?>
<ds:datastoreItem xmlns:ds="http://schemas.openxmlformats.org/officeDocument/2006/customXml" ds:itemID="{72A724CA-559E-43BA-A5C0-6DB18718CE6B}"/>
</file>

<file path=customXml/itemProps75.xml><?xml version="1.0" encoding="utf-8"?>
<ds:datastoreItem xmlns:ds="http://schemas.openxmlformats.org/officeDocument/2006/customXml" ds:itemID="{BDFE5FF7-F421-4A99-98D4-1F7FC05364C5}"/>
</file>

<file path=customXml/itemProps76.xml><?xml version="1.0" encoding="utf-8"?>
<ds:datastoreItem xmlns:ds="http://schemas.openxmlformats.org/officeDocument/2006/customXml" ds:itemID="{F0F40C0B-90BF-449E-A137-84A7FFA76AED}"/>
</file>

<file path=customXml/itemProps77.xml><?xml version="1.0" encoding="utf-8"?>
<ds:datastoreItem xmlns:ds="http://schemas.openxmlformats.org/officeDocument/2006/customXml" ds:itemID="{D999EF61-620E-4D2C-847F-5FD9723CC78D}"/>
</file>

<file path=customXml/itemProps78.xml><?xml version="1.0" encoding="utf-8"?>
<ds:datastoreItem xmlns:ds="http://schemas.openxmlformats.org/officeDocument/2006/customXml" ds:itemID="{B4192BAE-5C73-480F-A8B3-3DA02C03809D}"/>
</file>

<file path=customXml/itemProps79.xml><?xml version="1.0" encoding="utf-8"?>
<ds:datastoreItem xmlns:ds="http://schemas.openxmlformats.org/officeDocument/2006/customXml" ds:itemID="{08405245-336F-4AB4-867A-92E1CA412908}"/>
</file>

<file path=customXml/itemProps8.xml><?xml version="1.0" encoding="utf-8"?>
<ds:datastoreItem xmlns:ds="http://schemas.openxmlformats.org/officeDocument/2006/customXml" ds:itemID="{F17BEE95-6B2C-4400-B917-88BE0E3F51B5}"/>
</file>

<file path=customXml/itemProps80.xml><?xml version="1.0" encoding="utf-8"?>
<ds:datastoreItem xmlns:ds="http://schemas.openxmlformats.org/officeDocument/2006/customXml" ds:itemID="{DDAC8D46-B175-4BF7-A866-11B93E17E28F}"/>
</file>

<file path=customXml/itemProps81.xml><?xml version="1.0" encoding="utf-8"?>
<ds:datastoreItem xmlns:ds="http://schemas.openxmlformats.org/officeDocument/2006/customXml" ds:itemID="{02A594BF-EDAC-4F10-90B6-06A73287DB33}"/>
</file>

<file path=customXml/itemProps82.xml><?xml version="1.0" encoding="utf-8"?>
<ds:datastoreItem xmlns:ds="http://schemas.openxmlformats.org/officeDocument/2006/customXml" ds:itemID="{83BB43F8-9C6F-4705-AB86-5A4DF4773412}"/>
</file>

<file path=customXml/itemProps83.xml><?xml version="1.0" encoding="utf-8"?>
<ds:datastoreItem xmlns:ds="http://schemas.openxmlformats.org/officeDocument/2006/customXml" ds:itemID="{089001F6-6D97-4FEC-9B91-43A8A713FC78}"/>
</file>

<file path=customXml/itemProps84.xml><?xml version="1.0" encoding="utf-8"?>
<ds:datastoreItem xmlns:ds="http://schemas.openxmlformats.org/officeDocument/2006/customXml" ds:itemID="{738D70C6-8FE9-455A-B57D-A731890A7843}"/>
</file>

<file path=customXml/itemProps85.xml><?xml version="1.0" encoding="utf-8"?>
<ds:datastoreItem xmlns:ds="http://schemas.openxmlformats.org/officeDocument/2006/customXml" ds:itemID="{64783938-85CA-4E9F-9BB5-4E94346992F0}"/>
</file>

<file path=customXml/itemProps86.xml><?xml version="1.0" encoding="utf-8"?>
<ds:datastoreItem xmlns:ds="http://schemas.openxmlformats.org/officeDocument/2006/customXml" ds:itemID="{F2D982EA-A337-4384-8938-E13B23071EE8}"/>
</file>

<file path=customXml/itemProps87.xml><?xml version="1.0" encoding="utf-8"?>
<ds:datastoreItem xmlns:ds="http://schemas.openxmlformats.org/officeDocument/2006/customXml" ds:itemID="{E88AE589-3038-4E53-B088-2CBF5458F821}"/>
</file>

<file path=customXml/itemProps88.xml><?xml version="1.0" encoding="utf-8"?>
<ds:datastoreItem xmlns:ds="http://schemas.openxmlformats.org/officeDocument/2006/customXml" ds:itemID="{E6FE7B46-0382-41A2-89A3-2B38B5E90BB9}"/>
</file>

<file path=customXml/itemProps89.xml><?xml version="1.0" encoding="utf-8"?>
<ds:datastoreItem xmlns:ds="http://schemas.openxmlformats.org/officeDocument/2006/customXml" ds:itemID="{4F09D9AA-E89B-4F1C-8A68-E74D9DA9B342}"/>
</file>

<file path=customXml/itemProps9.xml><?xml version="1.0" encoding="utf-8"?>
<ds:datastoreItem xmlns:ds="http://schemas.openxmlformats.org/officeDocument/2006/customXml" ds:itemID="{544AAFED-A031-4C7B-8F7C-58B61E67031D}"/>
</file>

<file path=customXml/itemProps90.xml><?xml version="1.0" encoding="utf-8"?>
<ds:datastoreItem xmlns:ds="http://schemas.openxmlformats.org/officeDocument/2006/customXml" ds:itemID="{1A9EA1FE-6BE3-4055-A5FF-D82082218F35}"/>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C1EDA3B8-7C50-4701-9373-CACEEFCF54FA}"/>
</file>

<file path=customXml/itemProps93.xml><?xml version="1.0" encoding="utf-8"?>
<ds:datastoreItem xmlns:ds="http://schemas.openxmlformats.org/officeDocument/2006/customXml" ds:itemID="{CF1DE194-CABF-4764-B3C1-62AB516F475E}"/>
</file>

<file path=customXml/itemProps94.xml><?xml version="1.0" encoding="utf-8"?>
<ds:datastoreItem xmlns:ds="http://schemas.openxmlformats.org/officeDocument/2006/customXml" ds:itemID="{74314423-CF8D-4773-8FA9-82DD326CCEAD}"/>
</file>

<file path=customXml/itemProps95.xml><?xml version="1.0" encoding="utf-8"?>
<ds:datastoreItem xmlns:ds="http://schemas.openxmlformats.org/officeDocument/2006/customXml" ds:itemID="{16B1C674-0E7D-4C9F-B1E5-540632B84215}"/>
</file>

<file path=customXml/itemProps96.xml><?xml version="1.0" encoding="utf-8"?>
<ds:datastoreItem xmlns:ds="http://schemas.openxmlformats.org/officeDocument/2006/customXml" ds:itemID="{7722A0D4-D2DC-4100-86BA-BE64B7CE8DBD}"/>
</file>

<file path=customXml/itemProps97.xml><?xml version="1.0" encoding="utf-8"?>
<ds:datastoreItem xmlns:ds="http://schemas.openxmlformats.org/officeDocument/2006/customXml" ds:itemID="{DA657FEB-6612-4BC9-A054-064A57DAD7E8}"/>
</file>

<file path=customXml/itemProps98.xml><?xml version="1.0" encoding="utf-8"?>
<ds:datastoreItem xmlns:ds="http://schemas.openxmlformats.org/officeDocument/2006/customXml" ds:itemID="{2364EACE-47C9-4849-8697-125B357F47F6}"/>
</file>

<file path=customXml/itemProps99.xml><?xml version="1.0" encoding="utf-8"?>
<ds:datastoreItem xmlns:ds="http://schemas.openxmlformats.org/officeDocument/2006/customXml" ds:itemID="{D2BC79FB-91EC-459A-90D5-2E55D968CEE9}"/>
</file>

<file path=docProps/app.xml><?xml version="1.0" encoding="utf-8"?>
<Properties xmlns="http://schemas.openxmlformats.org/officeDocument/2006/extended-properties" xmlns:vt="http://schemas.openxmlformats.org/officeDocument/2006/docPropsVTypes">
  <Template>Normal</Template>
  <TotalTime>0</TotalTime>
  <Pages>57</Pages>
  <Words>19433</Words>
  <Characters>110769</Characters>
  <Application>Microsoft Office Word</Application>
  <DocSecurity>0</DocSecurity>
  <Lines>923</Lines>
  <Paragraphs>259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129943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Dragana Simic</cp:lastModifiedBy>
  <cp:revision>2</cp:revision>
  <cp:lastPrinted>2019-05-10T10:47:00Z</cp:lastPrinted>
  <dcterms:created xsi:type="dcterms:W3CDTF">2019-05-31T07:05:00Z</dcterms:created>
  <dcterms:modified xsi:type="dcterms:W3CDTF">2019-05-31T07:05:00Z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